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bookmarkStart w:id="0" w:name="_Hlk214215104"/>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rPr>
      </w:pPr>
      <w:r>
        <w:rPr>
          <w:rFonts w:ascii="Sakkal Majalla" w:cs="Sakkal Majalla" w:hAnsi="Sakkal Majalla"/>
          <w:b/>
          <w:bCs/>
          <w:sz w:val="28"/>
          <w:szCs w:val="28"/>
          <w:rtl/>
          <w:lang w:bidi="ar-EG"/>
        </w:rPr>
        <w:t>قسم / تخصص</w:t>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rPr>
        <w:t xml:space="preserve"> ماجستير ادارة الأعمال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ascii="Sakkal Majalla" w:cs="Sakkal Majalla" w:hAnsi="Sakkal Majalla"/>
          <w:b/>
          <w:bCs/>
          <w:sz w:val="28"/>
          <w:szCs w:val="28"/>
          <w:lang w:bidi="ar-EG"/>
        </w:rPr>
      </w:pPr>
      <w:r>
        <w:rPr>
          <w:rFonts w:ascii="Sakkal Majalla" w:cs="Sakkal Majalla" w:hAnsi="Sakkal Majalla"/>
          <w:sz w:val="28"/>
          <w:szCs w:val="28"/>
          <w:lang w:bidi="ar-EG"/>
        </w:rPr>
        <w:t> "</w:t>
      </w:r>
      <w:r>
        <w:rPr>
          <w:rFonts w:ascii="Sakkal Majalla" w:cs="Sakkal Majalla" w:hAnsi="Sakkal Majalla"/>
          <w:b/>
          <w:bCs/>
          <w:sz w:val="28"/>
          <w:szCs w:val="28"/>
          <w:rtl/>
        </w:rPr>
        <w:t>أثر إدارة المخاطر على نجاح مشاريع الإنشاءات في المملكة العربية السعودية: دراسة ميدانية على شركات المقاولات الكبرى</w:t>
      </w:r>
      <w:r>
        <w:rPr>
          <w:rFonts w:ascii="Sakkal Majalla" w:cs="Sakkal Majalla" w:hAnsi="Sakkal Majalla"/>
          <w:b/>
          <w:bCs/>
          <w:sz w:val="28"/>
          <w:szCs w:val="28"/>
          <w:lang w:bidi="ar-EG"/>
        </w:rPr>
        <w:t>"</w:t>
      </w:r>
    </w:p>
    <w:p>
      <w:pPr>
        <w:pStyle w:val="style0"/>
        <w:jc w:val="center"/>
        <w:rPr>
          <w:rFonts w:ascii="Sakkal Majalla" w:cs="Sakkal Majalla" w:hAnsi="Sakkal Majalla"/>
          <w:sz w:val="28"/>
          <w:szCs w:val="28"/>
          <w:rtl/>
          <w:lang w:bidi="ar-EG"/>
        </w:rPr>
      </w:pP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rPr>
      </w:pPr>
      <w:r>
        <w:rPr>
          <w:rFonts w:ascii="Sakkal Majalla" w:cs="Sakkal Majalla" w:hAnsi="Sakkal Majalla" w:hint="cs"/>
          <w:b/>
          <w:bCs/>
          <w:sz w:val="28"/>
          <w:szCs w:val="28"/>
          <w:rtl/>
        </w:rPr>
        <w:t>سامي سعيد أحمد الزهراني</w:t>
      </w:r>
    </w:p>
    <w:p>
      <w:pPr>
        <w:pStyle w:val="style0"/>
        <w:jc w:val="center"/>
        <w:rPr>
          <w:rFonts w:ascii="Sakkal Majalla" w:cs="Sakkal Majalla" w:hAnsi="Sakkal Majalla"/>
          <w:b/>
          <w:bCs/>
          <w:sz w:val="28"/>
          <w:szCs w:val="28"/>
          <w:rtl/>
        </w:rPr>
      </w:pPr>
      <w:r>
        <w:rPr>
          <w:rFonts w:ascii="Sakkal Majalla" w:cs="Sakkal Majalla" w:hAnsi="Sakkal Majalla" w:hint="cs"/>
          <w:b/>
          <w:bCs/>
          <w:sz w:val="28"/>
          <w:szCs w:val="28"/>
          <w:rtl/>
        </w:rPr>
        <w:t>251002234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د.الفيصل عبد الحميد</w:t>
      </w: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د.فايز جراد</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2025</w:t>
      </w:r>
    </w:p>
    <w:p>
      <w:pPr>
        <w:pStyle w:val="style0"/>
        <w:jc w:val="center"/>
        <w:rPr>
          <w:rFonts w:ascii="Sakkal Majalla" w:cs="Sakkal Majalla" w:hAnsi="Sakkal Majalla"/>
          <w:b/>
          <w:bCs/>
          <w:sz w:val="48"/>
          <w:szCs w:val="48"/>
          <w:u w:val="single"/>
          <w:rtl/>
          <w:lang w:bidi="ar-EG"/>
        </w:rPr>
      </w:pPr>
    </w:p>
    <w:bookmarkEnd w:id="0"/>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rPr>
        <w:t>المستخلص</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تهدف هذه الدراسة إلى تحليل أثر إدارة المخاطر على نجاح المشاريع الإنشائية الكبرى في المملكة العربية السعودية، في ظل التوسع العمراني والمشاريع الضخمة المرتبطة برؤية المملكة 2030. وتتزايد أهمية إدارة المخاطر في قطاع التشييد نظرًا لارتفاع مستويات التعقيد، وتعدد الأطراف المشاركة، وارتفاع التكاليف والمدة الزمنية، مما يجعل إدارة المخاطر عنصرًا أساسيًا لضمان تنفيذ المشاريع بكفاءة وتحقيق أهدافها</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استخدمت الدراسة المنهج الوصفي التحليلي، حيث تم جمع البيانات من خلال استبانة موزعة على عينة من العاملين في شركات المقاولات الكبرى من مديرين ومهندسين مختصين في مجالات إدارة المشاريع، وإدارة المخاطر، والجودة، والتخطيط. وشملت الاستبانة خمسة محاور رئيسية تمثل مراحل إدارة المخاطر: تحديد المخاطر، تحليل المخاطر، الاستجابة للمخاطر، ومتابعة ومراقبة المخاطر، بالإضافة إلى محور نجاح المشروع بأبعاده المتعلقة بالوقت والتكلفة والجودة ورضا العميل</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تم تحليل البيانات باستخدام الأساليب الإحصائية المناسبة، بما في ذلك المتوسطات الحسابية، والانحرافات المعيارية، واختبار الفرضيات باستخدام معامل الارتباط والانحدار المتعدد. وتوصلت النتائج إلى وجود أثر معنوي لإدارة المخاطر بجميع مراحلها على نجاح المشاريع الإنشائية الكبرى، حيث تبين أن الممارسات الفعّالة في تحديد وتحليل ومتابعة المخاطر تسهم بشكل واضح في تحسين القدرة على الالتزام بالجدول الزمني، وتقليل الانحرافات المالية، وتحسين جودة التنفيذ، وتعزيز رضا العميل</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كما بينت الدراسة أن مرحلة تحليل المخاطر كانت الأكثر تأثيرًا على نجاح المشاريع، يليها مرحلة الاستجابة للمخاطر. وأكدت النتائج أن الشركات التي تعتمد منهجيات واضحة وأدوات حديثة في إدارة المخاطر قادرة بدرجة أكبر على تحقيق أهداف المشاريع وتقليل احتمالات الفشل</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واختتمت الدراسة بتقديم مجموعة من التوصيات، أبرزها تعزيز ثقافة تقييم المخاطر داخل الشركات، وزيادة الاعتماد على الأنظمة الرقمية في المتابعة، وتطوير برامج تدريبية متخصصة، واستخدام نماذج متقدمة في تحليل المخاطر لضمان نجاح المشاريع المستقبلية</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r>
        <w:rPr>
          <w:rFonts w:ascii="Sakkal Majalla" w:cs="Sakkal Majalla" w:hAnsi="Sakkal Majalla"/>
          <w:sz w:val="24"/>
          <w:szCs w:val="24"/>
          <w:rtl/>
        </w:rPr>
        <w:t>الكلمات المفتاحية: إدارة المخاطر، نجاح المشروع، المشاريع الإنشائية الكبرى، تحليل المخاطر، الاستجابة للمخاطر، المملكة العربية السعودية</w:t>
      </w:r>
      <w:r>
        <w:rPr>
          <w:rFonts w:ascii="Sakkal Majalla" w:cs="Sakkal Majalla" w:hAnsi="Sakkal Majalla"/>
          <w:sz w:val="24"/>
          <w:szCs w:val="24"/>
          <w:lang w:bidi="ar-EG"/>
        </w:rPr>
        <w:t>.</w:t>
      </w: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p>
    <w:p>
      <w:pPr>
        <w:pStyle w:val="style0"/>
        <w:rPr>
          <w:rFonts w:ascii="Sakkal Majalla" w:cs="Sakkal Majalla" w:hAnsi="Sakkal Majalla"/>
          <w:sz w:val="24"/>
          <w:szCs w:val="24"/>
          <w:lang w:bidi="ar-EG"/>
        </w:rPr>
      </w:pPr>
    </w:p>
    <w:p>
      <w:pPr>
        <w:pStyle w:val="style0"/>
        <w:jc w:val="center"/>
        <w:rPr>
          <w:rFonts w:ascii="Sakkal Majalla" w:cs="Sakkal Majalla" w:hAnsi="Sakkal Majalla"/>
          <w:b/>
          <w:bCs/>
          <w:sz w:val="28"/>
          <w:szCs w:val="28"/>
          <w:u w:val="single"/>
          <w:rtl/>
        </w:rPr>
      </w:pPr>
      <w:r>
        <w:rPr>
          <w:rFonts w:ascii="Sakkal Majalla" w:cs="Sakkal Majalla" w:hAnsi="Sakkal Majalla" w:hint="cs"/>
          <w:b/>
          <w:bCs/>
          <w:sz w:val="28"/>
          <w:szCs w:val="28"/>
          <w:u w:val="single"/>
          <w:rtl/>
        </w:rPr>
        <w:t>فهرس المحتويات</w:t>
      </w:r>
    </w:p>
    <w:tbl>
      <w:tblPr>
        <w:tblStyle w:val="style154"/>
        <w:bidiVisual/>
        <w:tblW w:w="0" w:type="auto"/>
        <w:tblLook w:val="04A0" w:firstRow="1" w:lastRow="0" w:firstColumn="1" w:lastColumn="0" w:noHBand="0" w:noVBand="1"/>
      </w:tblPr>
      <w:tblGrid>
        <w:gridCol w:w="7925"/>
        <w:gridCol w:w="897"/>
      </w:tblGrid>
      <w:tr>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المستخلص</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فهرس</w:t>
            </w:r>
            <w:r>
              <w:rPr>
                <w:rFonts w:ascii="Sakkal Majalla" w:cs="Sakkal Majalla" w:hAnsi="Sakkal Majalla"/>
                <w:sz w:val="24"/>
                <w:szCs w:val="24"/>
                <w:rtl/>
              </w:rPr>
              <w:t xml:space="preserve"> </w:t>
            </w:r>
            <w:r>
              <w:rPr>
                <w:rFonts w:ascii="Sakkal Majalla" w:cs="Sakkal Majalla" w:hAnsi="Sakkal Majalla" w:hint="cs"/>
                <w:sz w:val="24"/>
                <w:szCs w:val="24"/>
                <w:rtl/>
              </w:rPr>
              <w:t>المحتويات</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قائمة</w:t>
            </w:r>
            <w:r>
              <w:rPr>
                <w:rFonts w:ascii="Sakkal Majalla" w:cs="Sakkal Majalla" w:hAnsi="Sakkal Majalla"/>
                <w:sz w:val="24"/>
                <w:szCs w:val="24"/>
                <w:rtl/>
              </w:rPr>
              <w:t xml:space="preserve"> </w:t>
            </w:r>
            <w:r>
              <w:rPr>
                <w:rFonts w:ascii="Sakkal Majalla" w:cs="Sakkal Majalla" w:hAnsi="Sakkal Majalla" w:hint="cs"/>
                <w:sz w:val="24"/>
                <w:szCs w:val="24"/>
                <w:rtl/>
              </w:rPr>
              <w:t>الجداول</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7</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الفصل</w:t>
            </w:r>
            <w:r>
              <w:rPr>
                <w:rFonts w:ascii="Sakkal Majalla" w:cs="Sakkal Majalla" w:hAnsi="Sakkal Majalla"/>
                <w:sz w:val="24"/>
                <w:szCs w:val="24"/>
                <w:rtl/>
              </w:rPr>
              <w:t xml:space="preserve"> </w:t>
            </w:r>
            <w:r>
              <w:rPr>
                <w:rFonts w:ascii="Sakkal Majalla" w:cs="Sakkal Majalla" w:hAnsi="Sakkal Majalla" w:hint="cs"/>
                <w:sz w:val="24"/>
                <w:szCs w:val="24"/>
                <w:rtl/>
              </w:rPr>
              <w:t>الاول</w:t>
            </w:r>
            <w:r>
              <w:rPr>
                <w:rFonts w:ascii="Sakkal Majalla" w:cs="Sakkal Majalla" w:hAnsi="Sakkal Majalla"/>
                <w:sz w:val="24"/>
                <w:szCs w:val="24"/>
                <w:rtl/>
              </w:rPr>
              <w:t xml:space="preserve">: </w:t>
            </w:r>
            <w:r>
              <w:rPr>
                <w:rFonts w:ascii="Sakkal Majalla" w:cs="Sakkal Majalla" w:hAnsi="Sakkal Majalla" w:hint="cs"/>
                <w:sz w:val="24"/>
                <w:szCs w:val="24"/>
                <w:rtl/>
              </w:rPr>
              <w:t>المدخل</w:t>
            </w:r>
            <w:r>
              <w:rPr>
                <w:rFonts w:ascii="Sakkal Majalla" w:cs="Sakkal Majalla" w:hAnsi="Sakkal Majalla"/>
                <w:sz w:val="24"/>
                <w:szCs w:val="24"/>
                <w:rtl/>
              </w:rPr>
              <w:t xml:space="preserve"> </w:t>
            </w:r>
            <w:r>
              <w:rPr>
                <w:rFonts w:ascii="Sakkal Majalla" w:cs="Sakkal Majalla" w:hAnsi="Sakkal Majalla" w:hint="cs"/>
                <w:sz w:val="24"/>
                <w:szCs w:val="24"/>
                <w:rtl/>
              </w:rPr>
              <w:t>العام</w:t>
            </w:r>
            <w:r>
              <w:rPr>
                <w:rFonts w:ascii="Sakkal Majalla" w:cs="Sakkal Majalla" w:hAnsi="Sakkal Majalla"/>
                <w:sz w:val="24"/>
                <w:szCs w:val="24"/>
                <w:rtl/>
              </w:rPr>
              <w:t xml:space="preserve"> </w:t>
            </w:r>
            <w:r>
              <w:rPr>
                <w:rFonts w:ascii="Sakkal Majalla" w:cs="Sakkal Majalla" w:hAnsi="Sakkal Majalla" w:hint="cs"/>
                <w:sz w:val="24"/>
                <w:szCs w:val="24"/>
                <w:rtl/>
              </w:rPr>
              <w:t>للبحث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8</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المقدمة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9</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مشكلة</w:t>
            </w:r>
            <w:r>
              <w:rPr>
                <w:rFonts w:ascii="Sakkal Majalla" w:cs="Sakkal Majalla" w:hAnsi="Sakkal Majalla"/>
                <w:sz w:val="24"/>
                <w:szCs w:val="24"/>
                <w:rtl/>
              </w:rPr>
              <w:t xml:space="preserve"> </w:t>
            </w:r>
            <w:r>
              <w:rPr>
                <w:rFonts w:ascii="Sakkal Majalla" w:cs="Sakkal Majalla" w:hAnsi="Sakkal Majalla" w:hint="cs"/>
                <w:sz w:val="24"/>
                <w:szCs w:val="24"/>
                <w:rtl/>
              </w:rPr>
              <w:t>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10</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سؤال البحث الرئيسي</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hint="cs"/>
                <w:sz w:val="24"/>
                <w:szCs w:val="24"/>
                <w:rtl/>
              </w:rPr>
              <w:t>أسئلة البحث الفرعية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أهمية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11</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الأهمية العلمية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11</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الأهمية التطبيقية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11</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أهداف الدراسة</w:t>
            </w:r>
            <w:r>
              <w:rPr>
                <w:rFonts w:ascii="Sakkal Majalla" w:cs="Sakkal Majalla" w:hAnsi="Sakkal Majalla" w:hint="cs"/>
                <w:sz w:val="24"/>
                <w:szCs w:val="24"/>
                <w:rtl/>
              </w:rPr>
              <w:t>:</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sz w:val="24"/>
                <w:szCs w:val="24"/>
                <w:rtl/>
              </w:rPr>
              <w:t>الهدف الرئيسي</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sz w:val="24"/>
                <w:szCs w:val="24"/>
                <w:rtl/>
              </w:rPr>
              <w:t>الأهداف الفرعية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12</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فرضيات 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13</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الفرضية الرئيسية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13</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الفروضيات الفرعية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13</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نموذج 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14</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tl/>
              </w:rPr>
              <w:t>حدود 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15</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خاتمة الفصل الأول</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17</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rtl/>
              </w:rPr>
              <w:t>الفصل الثاني : الاطار النظري والدراسات السابقة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18</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المقدمة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19</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tl/>
              </w:rPr>
              <w:t>المبحث الأول: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19</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أولاً: مفهوم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19</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ثانياً: أهمية إدارة المخاطر في المشاريع الإنشائية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ثالثاً: أهداف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رابعاً: مراحل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21</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خامساً: الأساليب والأدوات المستخدمة في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23</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tl/>
              </w:rPr>
              <w:t>المبحث الثاني: نجاح المشروع</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23</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أولاً: مفهوم نجاح المشروع</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23</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ثانياً: أهمية نجاح المشروع</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24</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ثالثاً: معايير نجاح المشروع</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24</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رابعاً: العوامل المؤثرة في نجاح المشروع</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25</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tl/>
              </w:rPr>
              <w:t>خامساً: العلاقة بين إدارة المخاطر ونجاح المشروع</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26</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Pr>
              <w:t>المبحث</w:t>
            </w:r>
            <w:r>
              <w:rPr>
                <w:rFonts w:ascii="Sakkal Majalla" w:cs="Sakkal Majalla" w:hAnsi="Sakkal Majalla"/>
                <w:sz w:val="24"/>
                <w:szCs w:val="24"/>
              </w:rPr>
              <w:t xml:space="preserve"> </w:t>
            </w:r>
            <w:r>
              <w:rPr>
                <w:rFonts w:ascii="Sakkal Majalla" w:cs="Sakkal Majalla" w:hAnsi="Sakkal Majalla"/>
                <w:sz w:val="24"/>
                <w:szCs w:val="24"/>
              </w:rPr>
              <w:t>الثالث</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السابقة</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26</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Pr>
              <w:t>أولاً</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العربية</w:t>
            </w:r>
            <w:r>
              <w:rPr>
                <w:rFonts w:ascii="Sakkal Majalla" w:cs="Sakkal Majalla" w:hAnsi="Sakkal Majalla"/>
              </w:rPr>
              <w:t xml:space="preserve">        </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26</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Pr>
              <w:t>ثانياً</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الأجنبية</w:t>
            </w:r>
            <w:r>
              <w:rPr>
                <w:rFonts w:ascii="Sakkal Majalla" w:cs="Sakkal Majalla" w:hAnsi="Sakkal Majalla"/>
              </w:rPr>
              <w:t xml:space="preserve">        </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28</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Pr>
              <w:t>ثالثاً</w:t>
            </w:r>
            <w:r>
              <w:rPr>
                <w:rFonts w:ascii="Sakkal Majalla" w:cs="Sakkal Majalla" w:hAnsi="Sakkal Majalla"/>
                <w:sz w:val="24"/>
                <w:szCs w:val="24"/>
              </w:rPr>
              <w:t xml:space="preserve">: </w:t>
            </w:r>
            <w:r>
              <w:rPr>
                <w:rFonts w:ascii="Sakkal Majalla" w:cs="Sakkal Majalla" w:hAnsi="Sakkal Majalla"/>
                <w:sz w:val="24"/>
                <w:szCs w:val="24"/>
              </w:rPr>
              <w:t>الموازنة</w:t>
            </w:r>
            <w:r>
              <w:rPr>
                <w:rFonts w:ascii="Sakkal Majalla" w:cs="Sakkal Majalla" w:hAnsi="Sakkal Majalla"/>
                <w:sz w:val="24"/>
                <w:szCs w:val="24"/>
              </w:rPr>
              <w:t xml:space="preserve"> </w:t>
            </w:r>
            <w:r>
              <w:rPr>
                <w:rFonts w:ascii="Sakkal Majalla" w:cs="Sakkal Majalla" w:hAnsi="Sakkal Majalla"/>
                <w:sz w:val="24"/>
                <w:szCs w:val="24"/>
              </w:rPr>
              <w:t>بين</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السابقة</w:t>
            </w:r>
            <w:r>
              <w:rPr>
                <w:rFonts w:ascii="Sakkal Majalla" w:cs="Sakkal Majalla" w:hAnsi="Sakkal Majalla"/>
              </w:rPr>
              <w:t xml:space="preserve">         </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30</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Pr>
              <w:t>رابعاً</w:t>
            </w:r>
            <w:r>
              <w:rPr>
                <w:rFonts w:ascii="Sakkal Majalla" w:cs="Sakkal Majalla" w:hAnsi="Sakkal Majalla"/>
                <w:sz w:val="24"/>
                <w:szCs w:val="24"/>
              </w:rPr>
              <w:t xml:space="preserve">: </w:t>
            </w:r>
            <w:r>
              <w:rPr>
                <w:rFonts w:ascii="Sakkal Majalla" w:cs="Sakkal Majalla" w:hAnsi="Sakkal Majalla"/>
                <w:sz w:val="24"/>
                <w:szCs w:val="24"/>
              </w:rPr>
              <w:t>الفجوة</w:t>
            </w:r>
            <w:r>
              <w:rPr>
                <w:rFonts w:ascii="Sakkal Majalla" w:cs="Sakkal Majalla" w:hAnsi="Sakkal Majalla"/>
                <w:sz w:val="24"/>
                <w:szCs w:val="24"/>
              </w:rPr>
              <w:t xml:space="preserve"> </w:t>
            </w:r>
            <w:r>
              <w:rPr>
                <w:rFonts w:ascii="Sakkal Majalla" w:cs="Sakkal Majalla" w:hAnsi="Sakkal Majalla"/>
                <w:sz w:val="24"/>
                <w:szCs w:val="24"/>
              </w:rPr>
              <w:t>البحثية</w:t>
            </w:r>
            <w:r>
              <w:rPr>
                <w:rFonts w:ascii="Sakkal Majalla" w:cs="Sakkal Majalla" w:hAnsi="Sakkal Majalla"/>
              </w:rPr>
              <w:t xml:space="preserve">        </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30</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 xml:space="preserve">خامساً: </w:t>
            </w:r>
            <w:r>
              <w:rPr>
                <w:rFonts w:ascii="Sakkal Majalla" w:cs="Sakkal Majalla" w:hAnsi="Sakkal Majalla"/>
                <w:sz w:val="24"/>
                <w:szCs w:val="24"/>
              </w:rPr>
              <w:t>إسهامات</w:t>
            </w:r>
            <w:r>
              <w:rPr>
                <w:rFonts w:ascii="Sakkal Majalla" w:cs="Sakkal Majalla" w:hAnsi="Sakkal Majalla"/>
                <w:sz w:val="24"/>
                <w:szCs w:val="24"/>
              </w:rPr>
              <w:t xml:space="preserve"> </w:t>
            </w:r>
            <w:r>
              <w:rPr>
                <w:rFonts w:ascii="Sakkal Majalla" w:cs="Sakkal Majalla" w:hAnsi="Sakkal Majalla"/>
                <w:sz w:val="24"/>
                <w:szCs w:val="24"/>
              </w:rPr>
              <w:t>الدراسة</w:t>
            </w:r>
            <w:r>
              <w:rPr>
                <w:rFonts w:ascii="Sakkal Majalla" w:cs="Sakkal Majalla" w:hAnsi="Sakkal Majalla"/>
                <w:sz w:val="24"/>
                <w:szCs w:val="24"/>
              </w:rPr>
              <w:t xml:space="preserve"> </w:t>
            </w:r>
            <w:r>
              <w:rPr>
                <w:rFonts w:ascii="Sakkal Majalla" w:cs="Sakkal Majalla" w:hAnsi="Sakkal Majalla"/>
                <w:sz w:val="24"/>
                <w:szCs w:val="24"/>
              </w:rPr>
              <w:t>الحالية</w:t>
            </w:r>
            <w:r>
              <w:rPr>
                <w:rFonts w:ascii="Sakkal Majalla" w:cs="Sakkal Majalla" w:hAnsi="Sakkal Majalla"/>
                <w:sz w:val="24"/>
                <w:szCs w:val="24"/>
              </w:rPr>
              <w:t xml:space="preserve"> </w:t>
            </w:r>
            <w:r>
              <w:rPr>
                <w:rFonts w:ascii="Sakkal Majalla" w:cs="Sakkal Majalla" w:hAnsi="Sakkal Majalla"/>
                <w:sz w:val="24"/>
                <w:szCs w:val="24"/>
              </w:rPr>
              <w:t>مقارنة</w:t>
            </w:r>
            <w:r>
              <w:rPr>
                <w:rFonts w:ascii="Sakkal Majalla" w:cs="Sakkal Majalla" w:hAnsi="Sakkal Majalla"/>
                <w:sz w:val="24"/>
                <w:szCs w:val="24"/>
              </w:rPr>
              <w:t xml:space="preserve"> </w:t>
            </w:r>
            <w:r>
              <w:rPr>
                <w:rFonts w:ascii="Sakkal Majalla" w:cs="Sakkal Majalla" w:hAnsi="Sakkal Majalla"/>
                <w:sz w:val="24"/>
                <w:szCs w:val="24"/>
              </w:rPr>
              <w:t>بالدراسات</w:t>
            </w:r>
            <w:r>
              <w:rPr>
                <w:rFonts w:ascii="Sakkal Majalla" w:cs="Sakkal Majalla" w:hAnsi="Sakkal Majalla"/>
                <w:sz w:val="24"/>
                <w:szCs w:val="24"/>
              </w:rPr>
              <w:t xml:space="preserve"> </w:t>
            </w:r>
            <w:r>
              <w:rPr>
                <w:rFonts w:ascii="Sakkal Majalla" w:cs="Sakkal Majalla" w:hAnsi="Sakkal Majalla"/>
                <w:sz w:val="24"/>
                <w:szCs w:val="24"/>
              </w:rPr>
              <w:t>السابقة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rPr>
              <w:t xml:space="preserve"> </w:t>
            </w:r>
            <w:r>
              <w:rPr>
                <w:rFonts w:ascii="Sakkal Majalla" w:cs="Sakkal Majalla" w:hAnsi="Sakkal Majalla"/>
                <w:sz w:val="24"/>
                <w:szCs w:val="24"/>
              </w:rPr>
              <w:t>خاتمة</w:t>
            </w:r>
            <w:r>
              <w:rPr>
                <w:rFonts w:ascii="Sakkal Majalla" w:cs="Sakkal Majalla" w:hAnsi="Sakkal Majalla"/>
                <w:sz w:val="24"/>
                <w:szCs w:val="24"/>
              </w:rPr>
              <w:t xml:space="preserve"> </w:t>
            </w:r>
            <w:r>
              <w:rPr>
                <w:rFonts w:ascii="Sakkal Majalla" w:cs="Sakkal Majalla" w:hAnsi="Sakkal Majalla"/>
                <w:sz w:val="24"/>
                <w:szCs w:val="24"/>
              </w:rPr>
              <w:t>الفصل</w:t>
            </w:r>
            <w:r>
              <w:rPr>
                <w:rFonts w:ascii="Sakkal Majalla" w:cs="Sakkal Majalla" w:hAnsi="Sakkal Majalla"/>
                <w:sz w:val="24"/>
                <w:szCs w:val="24"/>
              </w:rPr>
              <w:t xml:space="preserve"> </w:t>
            </w:r>
            <w:r>
              <w:rPr>
                <w:rFonts w:ascii="Sakkal Majalla" w:cs="Sakkal Majalla" w:hAnsi="Sakkal Majalla"/>
                <w:sz w:val="24"/>
                <w:szCs w:val="24"/>
              </w:rPr>
              <w:t>الثاني</w:t>
            </w:r>
            <w:r>
              <w:rPr>
                <w:rFonts w:ascii="Sakkal Majalla" w:cs="Sakkal Majalla" w:hAnsi="Sakkal Majalla"/>
              </w:rPr>
              <w:t xml:space="preserve"> </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32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الفصل الثالث: منهجية 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33</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مقدمة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34</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أولاً: منهج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34</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ثانياً: مجتمع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34</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ثالثاً: عينة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34</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 xml:space="preserve">رابعا: </w:t>
            </w:r>
            <w:r>
              <w:rPr>
                <w:rFonts w:ascii="Sakkal Majalla" w:cs="Sakkal Majalla" w:hAnsi="Sakkal Majalla"/>
                <w:sz w:val="24"/>
                <w:szCs w:val="24"/>
              </w:rPr>
              <w:t>أداة</w:t>
            </w:r>
            <w:r>
              <w:rPr>
                <w:rFonts w:ascii="Sakkal Majalla" w:cs="Sakkal Majalla" w:hAnsi="Sakkal Majalla"/>
                <w:sz w:val="24"/>
                <w:szCs w:val="24"/>
              </w:rPr>
              <w:t xml:space="preserve"> </w:t>
            </w:r>
            <w:r>
              <w:rPr>
                <w:rFonts w:ascii="Sakkal Majalla" w:cs="Sakkal Majalla" w:hAnsi="Sakkal Majalla"/>
                <w:sz w:val="24"/>
                <w:szCs w:val="24"/>
              </w:rPr>
              <w:t>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37</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 xml:space="preserve">خامسا: </w:t>
            </w:r>
            <w:r>
              <w:rPr>
                <w:rFonts w:ascii="Sakkal Majalla" w:cs="Sakkal Majalla" w:hAnsi="Sakkal Majalla"/>
                <w:sz w:val="24"/>
                <w:szCs w:val="24"/>
              </w:rPr>
              <w:t>إجراءات</w:t>
            </w:r>
            <w:r>
              <w:rPr>
                <w:rFonts w:ascii="Sakkal Majalla" w:cs="Sakkal Majalla" w:hAnsi="Sakkal Majalla"/>
                <w:sz w:val="24"/>
                <w:szCs w:val="24"/>
              </w:rPr>
              <w:t xml:space="preserve"> </w:t>
            </w:r>
            <w:r>
              <w:rPr>
                <w:rFonts w:ascii="Sakkal Majalla" w:cs="Sakkal Majalla" w:hAnsi="Sakkal Majalla"/>
                <w:sz w:val="24"/>
                <w:szCs w:val="24"/>
              </w:rPr>
              <w:t>إعداد</w:t>
            </w:r>
            <w:r>
              <w:rPr>
                <w:rFonts w:ascii="Sakkal Majalla" w:cs="Sakkal Majalla" w:hAnsi="Sakkal Majalla"/>
                <w:sz w:val="24"/>
                <w:szCs w:val="24"/>
              </w:rPr>
              <w:t xml:space="preserve"> </w:t>
            </w:r>
            <w:r>
              <w:rPr>
                <w:rFonts w:ascii="Sakkal Majalla" w:cs="Sakkal Majalla" w:hAnsi="Sakkal Majalla"/>
                <w:sz w:val="24"/>
                <w:szCs w:val="24"/>
              </w:rPr>
              <w:t>الاستبيان</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38</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 xml:space="preserve">سادسا: </w:t>
            </w:r>
            <w:r>
              <w:rPr>
                <w:rFonts w:ascii="Sakkal Majalla" w:cs="Sakkal Majalla" w:hAnsi="Sakkal Majalla"/>
                <w:sz w:val="24"/>
                <w:szCs w:val="24"/>
              </w:rPr>
              <w:t>صدق</w:t>
            </w:r>
            <w:r>
              <w:rPr>
                <w:rFonts w:ascii="Sakkal Majalla" w:cs="Sakkal Majalla" w:hAnsi="Sakkal Majalla"/>
                <w:sz w:val="24"/>
                <w:szCs w:val="24"/>
              </w:rPr>
              <w:t xml:space="preserve"> </w:t>
            </w:r>
            <w:r>
              <w:rPr>
                <w:rFonts w:ascii="Sakkal Majalla" w:cs="Sakkal Majalla" w:hAnsi="Sakkal Majalla"/>
                <w:sz w:val="24"/>
                <w:szCs w:val="24"/>
              </w:rPr>
              <w:t>وثبات</w:t>
            </w:r>
            <w:r>
              <w:rPr>
                <w:rFonts w:ascii="Sakkal Majalla" w:cs="Sakkal Majalla" w:hAnsi="Sakkal Majalla"/>
                <w:sz w:val="24"/>
                <w:szCs w:val="24"/>
              </w:rPr>
              <w:t xml:space="preserve"> </w:t>
            </w:r>
            <w:r>
              <w:rPr>
                <w:rFonts w:ascii="Sakkal Majalla" w:cs="Sakkal Majalla" w:hAnsi="Sakkal Majalla"/>
                <w:sz w:val="24"/>
                <w:szCs w:val="24"/>
              </w:rPr>
              <w:t>الأداة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38</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 xml:space="preserve">سابعا: </w:t>
            </w:r>
            <w:r>
              <w:rPr>
                <w:rFonts w:ascii="Sakkal Majalla" w:cs="Sakkal Majalla" w:hAnsi="Sakkal Majalla"/>
                <w:sz w:val="24"/>
                <w:szCs w:val="24"/>
              </w:rPr>
              <w:t>إجراءات</w:t>
            </w:r>
            <w:r>
              <w:rPr>
                <w:rFonts w:ascii="Sakkal Majalla" w:cs="Sakkal Majalla" w:hAnsi="Sakkal Majalla"/>
                <w:sz w:val="24"/>
                <w:szCs w:val="24"/>
              </w:rPr>
              <w:t xml:space="preserve"> </w:t>
            </w:r>
            <w:r>
              <w:rPr>
                <w:rFonts w:ascii="Sakkal Majalla" w:cs="Sakkal Majalla" w:hAnsi="Sakkal Majalla"/>
                <w:sz w:val="24"/>
                <w:szCs w:val="24"/>
              </w:rPr>
              <w:t>تطبيق</w:t>
            </w:r>
            <w:r>
              <w:rPr>
                <w:rFonts w:ascii="Sakkal Majalla" w:cs="Sakkal Majalla" w:hAnsi="Sakkal Majalla"/>
                <w:sz w:val="24"/>
                <w:szCs w:val="24"/>
              </w:rPr>
              <w:t xml:space="preserve"> </w:t>
            </w:r>
            <w:r>
              <w:rPr>
                <w:rFonts w:ascii="Sakkal Majalla" w:cs="Sakkal Majalla" w:hAnsi="Sakkal Majalla"/>
                <w:sz w:val="24"/>
                <w:szCs w:val="24"/>
              </w:rPr>
              <w:t>البحث</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38</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 xml:space="preserve">ثامنا: </w:t>
            </w:r>
            <w:r>
              <w:rPr>
                <w:rFonts w:ascii="Sakkal Majalla" w:cs="Sakkal Majalla" w:hAnsi="Sakkal Majalla"/>
                <w:sz w:val="24"/>
                <w:szCs w:val="24"/>
              </w:rPr>
              <w:t>المعالجة</w:t>
            </w:r>
            <w:r>
              <w:rPr>
                <w:rFonts w:ascii="Sakkal Majalla" w:cs="Sakkal Majalla" w:hAnsi="Sakkal Majalla"/>
                <w:sz w:val="24"/>
                <w:szCs w:val="24"/>
              </w:rPr>
              <w:t xml:space="preserve"> </w:t>
            </w:r>
            <w:r>
              <w:rPr>
                <w:rFonts w:ascii="Sakkal Majalla" w:cs="Sakkal Majalla" w:hAnsi="Sakkal Majalla"/>
                <w:sz w:val="24"/>
                <w:szCs w:val="24"/>
              </w:rPr>
              <w:t>الإحصائية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39</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Pr>
              <w:t>خاتمة</w:t>
            </w:r>
            <w:r>
              <w:rPr>
                <w:rFonts w:ascii="Sakkal Majalla" w:cs="Sakkal Majalla" w:hAnsi="Sakkal Majalla" w:hint="cs"/>
                <w:sz w:val="24"/>
                <w:szCs w:val="24"/>
                <w:rtl/>
              </w:rPr>
              <w:t xml:space="preserve"> الفصل الثالث</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39</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الفصل الرابع: تحليل البيانات, النتائج, التوصيات و المقترحات</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40</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مقدمة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41</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أولاً: عرض وتحليل الخصائص الديموغرافية لعينة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41</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ثانياً: التحليل الوصفي لمتغير إدارة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43</w:t>
            </w:r>
          </w:p>
        </w:tc>
      </w:tr>
      <w:tr>
        <w:tblPrEx/>
        <w:trPr/>
        <w:tc>
          <w:tcPr>
            <w:tcW w:w="7925" w:type="dxa"/>
            <w:tcBorders/>
          </w:tcPr>
          <w:p>
            <w:pPr>
              <w:pStyle w:val="style179"/>
              <w:numPr>
                <w:ilvl w:val="0"/>
                <w:numId w:val="1"/>
              </w:numPr>
              <w:spacing w:lineRule="auto" w:line="360"/>
              <w:rPr>
                <w:rFonts w:ascii="Sakkal Majalla" w:cs="Sakkal Majalla" w:hAnsi="Sakkal Majalla"/>
              </w:rPr>
            </w:pPr>
            <w:r>
              <w:rPr>
                <w:rFonts w:ascii="Sakkal Majalla" w:cs="Sakkal Majalla" w:hAnsi="Sakkal Majalla" w:hint="cs"/>
                <w:sz w:val="24"/>
                <w:szCs w:val="24"/>
                <w:rtl/>
              </w:rPr>
              <w:t>بُعد تحديد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43</w:t>
            </w:r>
          </w:p>
        </w:tc>
      </w:tr>
      <w:tr>
        <w:tblPrEx/>
        <w:trPr/>
        <w:tc>
          <w:tcPr>
            <w:tcW w:w="7925" w:type="dxa"/>
            <w:tcBorders/>
          </w:tcPr>
          <w:p>
            <w:pPr>
              <w:pStyle w:val="style179"/>
              <w:numPr>
                <w:ilvl w:val="0"/>
                <w:numId w:val="1"/>
              </w:numPr>
              <w:spacing w:lineRule="auto" w:line="360"/>
              <w:rPr>
                <w:rFonts w:ascii="Sakkal Majalla" w:cs="Sakkal Majalla" w:hAnsi="Sakkal Majalla"/>
              </w:rPr>
            </w:pPr>
            <w:r>
              <w:rPr>
                <w:rFonts w:ascii="Sakkal Majalla" w:cs="Sakkal Majalla" w:hAnsi="Sakkal Majalla" w:hint="cs"/>
                <w:sz w:val="24"/>
                <w:szCs w:val="24"/>
                <w:rtl/>
              </w:rPr>
              <w:t>بُعد تقييم وتحليل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44</w:t>
            </w:r>
          </w:p>
        </w:tc>
      </w:tr>
      <w:tr>
        <w:tblPrEx/>
        <w:trPr/>
        <w:tc>
          <w:tcPr>
            <w:tcW w:w="7925" w:type="dxa"/>
            <w:tcBorders/>
          </w:tcPr>
          <w:p>
            <w:pPr>
              <w:pStyle w:val="style179"/>
              <w:numPr>
                <w:ilvl w:val="0"/>
                <w:numId w:val="1"/>
              </w:numPr>
              <w:spacing w:lineRule="auto" w:line="360"/>
              <w:rPr>
                <w:rFonts w:ascii="Sakkal Majalla" w:cs="Sakkal Majalla" w:hAnsi="Sakkal Majalla"/>
              </w:rPr>
            </w:pPr>
            <w:r>
              <w:rPr>
                <w:rFonts w:ascii="Sakkal Majalla" w:cs="Sakkal Majalla" w:hAnsi="Sakkal Majalla" w:hint="cs"/>
                <w:sz w:val="24"/>
                <w:szCs w:val="24"/>
                <w:rtl/>
              </w:rPr>
              <w:t>بُعد الاستجابة للمخاطر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45</w:t>
            </w:r>
          </w:p>
        </w:tc>
      </w:tr>
      <w:tr>
        <w:tblPrEx/>
        <w:trPr/>
        <w:tc>
          <w:tcPr>
            <w:tcW w:w="7925" w:type="dxa"/>
            <w:tcBorders/>
          </w:tcPr>
          <w:p>
            <w:pPr>
              <w:pStyle w:val="style179"/>
              <w:numPr>
                <w:ilvl w:val="0"/>
                <w:numId w:val="1"/>
              </w:numPr>
              <w:spacing w:lineRule="auto" w:line="360"/>
              <w:rPr>
                <w:rFonts w:ascii="Sakkal Majalla" w:cs="Sakkal Majalla" w:hAnsi="Sakkal Majalla"/>
              </w:rPr>
            </w:pPr>
            <w:r>
              <w:rPr>
                <w:rFonts w:ascii="Sakkal Majalla" w:cs="Sakkal Majalla" w:hAnsi="Sakkal Majalla" w:hint="cs"/>
                <w:sz w:val="24"/>
                <w:szCs w:val="24"/>
                <w:rtl/>
              </w:rPr>
              <w:t>بُعد مراقبة ومتابعة المخاطر</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46</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rtl/>
              </w:rPr>
              <w:t>ثالثاً: التحليل الوصفي لمتغير نجاح المشروع</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47</w:t>
            </w:r>
          </w:p>
        </w:tc>
      </w:tr>
      <w:tr>
        <w:tblPrEx/>
        <w:trPr/>
        <w:tc>
          <w:tcPr>
            <w:tcW w:w="7925" w:type="dxa"/>
            <w:tcBorders/>
          </w:tcPr>
          <w:p>
            <w:pPr>
              <w:pStyle w:val="style179"/>
              <w:numPr>
                <w:ilvl w:val="0"/>
                <w:numId w:val="65"/>
              </w:numPr>
              <w:spacing w:lineRule="auto" w:line="360"/>
              <w:rPr>
                <w:rFonts w:ascii="Sakkal Majalla" w:cs="Sakkal Majalla" w:hAnsi="Sakkal Majalla"/>
              </w:rPr>
            </w:pPr>
            <w:r>
              <w:rPr>
                <w:rFonts w:ascii="Sakkal Majalla" w:cs="Sakkal Majalla" w:hAnsi="Sakkal Majalla" w:hint="cs"/>
                <w:sz w:val="24"/>
                <w:szCs w:val="24"/>
                <w:rtl/>
              </w:rPr>
              <w:t>بُعد الوقت</w:t>
            </w:r>
          </w:p>
        </w:tc>
        <w:tc>
          <w:tcPr>
            <w:tcW w:w="897" w:type="dxa"/>
            <w:tcBorders/>
            <w:vAlign w:val="center"/>
          </w:tcPr>
          <w:p>
            <w:pPr>
              <w:pStyle w:val="style0"/>
              <w:spacing w:lineRule="auto" w:line="360"/>
              <w:jc w:val="center"/>
              <w:rPr>
                <w:rFonts w:ascii="Sakkal Majalla" w:cs="Sakkal Majalla" w:hAnsi="Sakkal Majalla"/>
              </w:rPr>
            </w:pPr>
            <w:r>
              <w:rPr>
                <w:rFonts w:ascii="Sakkal Majalla" w:cs="Sakkal Majalla" w:hAnsi="Sakkal Majalla"/>
              </w:rPr>
              <w:t>47</w:t>
            </w:r>
          </w:p>
        </w:tc>
      </w:tr>
      <w:tr>
        <w:tblPrEx/>
        <w:trPr/>
        <w:tc>
          <w:tcPr>
            <w:tcW w:w="7925" w:type="dxa"/>
            <w:tcBorders/>
          </w:tcPr>
          <w:p>
            <w:pPr>
              <w:pStyle w:val="style179"/>
              <w:numPr>
                <w:ilvl w:val="0"/>
                <w:numId w:val="65"/>
              </w:numPr>
              <w:spacing w:lineRule="auto" w:line="360"/>
              <w:rPr>
                <w:rFonts w:ascii="Sakkal Majalla" w:cs="Sakkal Majalla" w:hAnsi="Sakkal Majalla"/>
              </w:rPr>
            </w:pPr>
            <w:r>
              <w:rPr>
                <w:rFonts w:ascii="Sakkal Majalla" w:cs="Sakkal Majalla" w:hAnsi="Sakkal Majalla" w:hint="cs"/>
                <w:sz w:val="24"/>
                <w:szCs w:val="24"/>
                <w:rtl/>
              </w:rPr>
              <w:t>بُعد التكلفة</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48</w:t>
            </w:r>
          </w:p>
        </w:tc>
      </w:tr>
      <w:tr>
        <w:tblPrEx/>
        <w:trPr/>
        <w:tc>
          <w:tcPr>
            <w:tcW w:w="7925" w:type="dxa"/>
            <w:tcBorders/>
          </w:tcPr>
          <w:p>
            <w:pPr>
              <w:pStyle w:val="style179"/>
              <w:numPr>
                <w:ilvl w:val="0"/>
                <w:numId w:val="65"/>
              </w:numPr>
              <w:spacing w:lineRule="auto" w:line="360"/>
              <w:rPr>
                <w:rFonts w:ascii="Sakkal Majalla" w:cs="Sakkal Majalla" w:hAnsi="Sakkal Majalla"/>
              </w:rPr>
            </w:pPr>
            <w:r>
              <w:rPr>
                <w:rFonts w:ascii="Sakkal Majalla" w:cs="Sakkal Majalla" w:hAnsi="Sakkal Majalla" w:hint="cs"/>
                <w:sz w:val="24"/>
                <w:szCs w:val="24"/>
                <w:rtl/>
              </w:rPr>
              <w:t>بُعد الجودة</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48</w:t>
            </w:r>
          </w:p>
        </w:tc>
      </w:tr>
      <w:tr>
        <w:tblPrEx/>
        <w:trPr/>
        <w:tc>
          <w:tcPr>
            <w:tcW w:w="7925" w:type="dxa"/>
            <w:tcBorders/>
          </w:tcPr>
          <w:p>
            <w:pPr>
              <w:pStyle w:val="style179"/>
              <w:numPr>
                <w:ilvl w:val="0"/>
                <w:numId w:val="65"/>
              </w:numPr>
              <w:spacing w:lineRule="auto" w:line="360"/>
              <w:rPr>
                <w:rFonts w:ascii="Sakkal Majalla" w:cs="Sakkal Majalla" w:hAnsi="Sakkal Majalla"/>
              </w:rPr>
            </w:pPr>
            <w:r>
              <w:rPr>
                <w:rFonts w:ascii="Sakkal Majalla" w:cs="Sakkal Majalla" w:hAnsi="Sakkal Majalla" w:hint="cs"/>
                <w:sz w:val="24"/>
                <w:szCs w:val="24"/>
                <w:rtl/>
              </w:rPr>
              <w:t>بُعد رضا العميل</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49</w:t>
            </w:r>
          </w:p>
        </w:tc>
      </w:tr>
      <w:tr>
        <w:tblPrEx/>
        <w:trPr/>
        <w:tc>
          <w:tcPr>
            <w:tcW w:w="7925" w:type="dxa"/>
            <w:tcBorders/>
          </w:tcPr>
          <w:p>
            <w:pPr>
              <w:pStyle w:val="style179"/>
              <w:numPr>
                <w:ilvl w:val="0"/>
                <w:numId w:val="65"/>
              </w:numPr>
              <w:spacing w:lineRule="auto" w:line="360"/>
              <w:rPr>
                <w:rFonts w:ascii="Sakkal Majalla" w:cs="Sakkal Majalla" w:hAnsi="Sakkal Majalla"/>
              </w:rPr>
            </w:pPr>
            <w:r>
              <w:rPr>
                <w:rFonts w:ascii="Sakkal Majalla" w:cs="Sakkal Majalla" w:hAnsi="Sakkal Majalla" w:hint="cs"/>
                <w:sz w:val="24"/>
                <w:szCs w:val="24"/>
                <w:rtl/>
              </w:rPr>
              <w:t>بُعد تحقيق الأهداف الاستراتيجية</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49</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rtl/>
              </w:rPr>
              <w:t>رابعاً: اختبار فروض الدراسة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50</w:t>
            </w:r>
          </w:p>
        </w:tc>
      </w:tr>
      <w:tr>
        <w:tblPrEx/>
        <w:trPr/>
        <w:tc>
          <w:tcPr>
            <w:tcW w:w="7925" w:type="dxa"/>
            <w:tcBorders/>
          </w:tcPr>
          <w:p>
            <w:pPr>
              <w:pStyle w:val="style179"/>
              <w:numPr>
                <w:ilvl w:val="0"/>
                <w:numId w:val="66"/>
              </w:numPr>
              <w:spacing w:lineRule="auto" w:line="360"/>
              <w:ind w:left="810"/>
              <w:rPr>
                <w:rFonts w:ascii="Sakkal Majalla" w:cs="Sakkal Majalla" w:hAnsi="Sakkal Majalla"/>
              </w:rPr>
            </w:pPr>
            <w:r>
              <w:rPr>
                <w:rFonts w:ascii="Sakkal Majalla" w:cs="Sakkal Majalla" w:hAnsi="Sakkal Majalla" w:hint="cs"/>
                <w:sz w:val="24"/>
                <w:szCs w:val="24"/>
                <w:rtl/>
              </w:rPr>
              <w:t>معاملات الارتباط بين أبعاد إدارة المخاطر ونجاح المشروع</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50</w:t>
            </w:r>
          </w:p>
        </w:tc>
      </w:tr>
      <w:tr>
        <w:tblPrEx/>
        <w:trPr/>
        <w:tc>
          <w:tcPr>
            <w:tcW w:w="7925" w:type="dxa"/>
            <w:tcBorders/>
          </w:tcPr>
          <w:p>
            <w:pPr>
              <w:pStyle w:val="style179"/>
              <w:numPr>
                <w:ilvl w:val="0"/>
                <w:numId w:val="66"/>
              </w:numPr>
              <w:spacing w:lineRule="auto" w:line="360"/>
              <w:ind w:left="810"/>
              <w:rPr>
                <w:rFonts w:ascii="Sakkal Majalla" w:cs="Sakkal Majalla" w:hAnsi="Sakkal Majalla"/>
              </w:rPr>
            </w:pPr>
            <w:r>
              <w:rPr>
                <w:rFonts w:ascii="Sakkal Majalla" w:cs="Sakkal Majalla" w:hAnsi="Sakkal Majalla" w:hint="cs"/>
                <w:sz w:val="24"/>
                <w:szCs w:val="24"/>
                <w:rtl/>
              </w:rPr>
              <w:t>نموذج الانحدار المتعدد</w:t>
            </w:r>
          </w:p>
        </w:tc>
        <w:tc>
          <w:tcPr>
            <w:tcW w:w="897" w:type="dxa"/>
            <w:tcBorders/>
          </w:tcPr>
          <w:p>
            <w:pPr>
              <w:pStyle w:val="style0"/>
              <w:tabs>
                <w:tab w:val="center" w:leader="none" w:pos="449"/>
              </w:tabs>
              <w:spacing w:lineRule="auto" w:line="360"/>
              <w:jc w:val="center"/>
              <w:rPr>
                <w:rFonts w:ascii="Sakkal Majalla" w:cs="Sakkal Majalla" w:hAnsi="Sakkal Majalla"/>
              </w:rPr>
            </w:pPr>
            <w:r>
              <w:rPr>
                <w:rFonts w:ascii="Sakkal Majalla" w:cs="Sakkal Majalla" w:hAnsi="Sakkal Majalla"/>
              </w:rPr>
              <w:t>50</w:t>
            </w:r>
          </w:p>
        </w:tc>
      </w:tr>
      <w:tr>
        <w:tblPrEx/>
        <w:trPr/>
        <w:tc>
          <w:tcPr>
            <w:tcW w:w="7925" w:type="dxa"/>
            <w:tcBorders/>
          </w:tcPr>
          <w:p>
            <w:pPr>
              <w:pStyle w:val="style179"/>
              <w:numPr>
                <w:ilvl w:val="0"/>
                <w:numId w:val="66"/>
              </w:numPr>
              <w:spacing w:lineRule="auto" w:line="360"/>
              <w:ind w:left="810"/>
              <w:rPr>
                <w:rFonts w:ascii="Sakkal Majalla" w:cs="Sakkal Majalla" w:hAnsi="Sakkal Majalla"/>
              </w:rPr>
            </w:pPr>
            <w:r>
              <w:rPr>
                <w:rFonts w:ascii="Sakkal Majalla" w:cs="Sakkal Majalla" w:hAnsi="Sakkal Majalla" w:hint="cs"/>
                <w:sz w:val="24"/>
                <w:szCs w:val="24"/>
                <w:rtl/>
              </w:rPr>
              <w:t>تفسير الفرضيات في ضوء النتائج</w:t>
            </w:r>
          </w:p>
        </w:tc>
        <w:tc>
          <w:tcPr>
            <w:tcW w:w="897" w:type="dxa"/>
            <w:tcBorders/>
          </w:tcPr>
          <w:p>
            <w:pPr>
              <w:pStyle w:val="style0"/>
              <w:tabs>
                <w:tab w:val="center" w:leader="none" w:pos="449"/>
              </w:tabs>
              <w:spacing w:lineRule="auto" w:line="360"/>
              <w:jc w:val="center"/>
              <w:rPr>
                <w:rFonts w:ascii="Sakkal Majalla" w:cs="Sakkal Majalla" w:hAnsi="Sakkal Majalla"/>
                <w:rtl/>
              </w:rPr>
            </w:pPr>
            <w:r>
              <w:rPr>
                <w:rFonts w:ascii="Sakkal Majalla" w:cs="Sakkal Majalla" w:hAnsi="Sakkal Majalla"/>
              </w:rPr>
              <w:t>51</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rtl/>
              </w:rPr>
              <w:t>خامساً: مناقشة النتائج</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 xml:space="preserve">سادساً: </w:t>
            </w:r>
            <w:r>
              <w:rPr>
                <w:rFonts w:ascii="Sakkal Majalla" w:cs="Sakkal Majalla" w:hAnsi="Sakkal Majalla"/>
                <w:sz w:val="24"/>
                <w:szCs w:val="24"/>
              </w:rPr>
              <w:t>التوصيات</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52</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 xml:space="preserve">سابعاً: </w:t>
            </w:r>
            <w:r>
              <w:rPr>
                <w:rFonts w:ascii="Sakkal Majalla" w:cs="Sakkal Majalla" w:hAnsi="Sakkal Majalla"/>
                <w:sz w:val="24"/>
                <w:szCs w:val="24"/>
                <w:rtl/>
              </w:rPr>
              <w:t>مقترحات لدراسات مستقبلية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53</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خاتمة الفصل الرابع</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53</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Pr>
              <w:t>الفصل</w:t>
            </w:r>
            <w:r>
              <w:rPr>
                <w:rFonts w:ascii="Sakkal Majalla" w:cs="Sakkal Majalla" w:hAnsi="Sakkal Majalla"/>
                <w:sz w:val="24"/>
                <w:szCs w:val="24"/>
              </w:rPr>
              <w:t xml:space="preserve"> ا</w:t>
            </w:r>
            <w:r>
              <w:rPr>
                <w:rFonts w:ascii="Sakkal Majalla" w:cs="Sakkal Majalla" w:hAnsi="Sakkal Majalla" w:hint="cs"/>
                <w:sz w:val="24"/>
                <w:szCs w:val="24"/>
                <w:rtl/>
              </w:rPr>
              <w:t>لخامس</w:t>
            </w:r>
            <w:r>
              <w:rPr>
                <w:rFonts w:ascii="Sakkal Majalla" w:cs="Sakkal Majalla" w:hAnsi="Sakkal Majalla"/>
              </w:rPr>
              <w:t xml:space="preserve">: </w:t>
            </w:r>
            <w:r>
              <w:rPr>
                <w:rFonts w:ascii="Sakkal Majalla" w:cs="Sakkal Majalla" w:hAnsi="Sakkal Majalla" w:hint="cs"/>
                <w:sz w:val="24"/>
                <w:szCs w:val="24"/>
                <w:rtl/>
              </w:rPr>
              <w:t xml:space="preserve"> </w:t>
            </w:r>
            <w:r>
              <w:rPr>
                <w:rFonts w:ascii="Sakkal Majalla" w:cs="Sakkal Majalla" w:hAnsi="Sakkal Majalla"/>
                <w:sz w:val="24"/>
                <w:szCs w:val="24"/>
              </w:rPr>
              <w:t>الخاتمة</w:t>
            </w:r>
            <w:r>
              <w:rPr>
                <w:rFonts w:ascii="Sakkal Majalla" w:cs="Sakkal Majalla" w:hAnsi="Sakkal Majalla"/>
                <w:sz w:val="24"/>
                <w:szCs w:val="24"/>
              </w:rPr>
              <w:t xml:space="preserve"> </w:t>
            </w:r>
            <w:r>
              <w:rPr>
                <w:rFonts w:ascii="Sakkal Majalla" w:cs="Sakkal Majalla" w:hAnsi="Sakkal Majalla"/>
                <w:sz w:val="24"/>
                <w:szCs w:val="24"/>
              </w:rPr>
              <w:t>العامة</w:t>
            </w:r>
            <w:r>
              <w:rPr>
                <w:rFonts w:ascii="Sakkal Majalla" w:cs="Sakkal Majalla" w:hAnsi="Sakkal Majalla"/>
                <w:sz w:val="24"/>
                <w:szCs w:val="24"/>
              </w:rPr>
              <w:t xml:space="preserve"> </w:t>
            </w:r>
            <w:r>
              <w:rPr>
                <w:rFonts w:ascii="Sakkal Majalla" w:cs="Sakkal Majalla" w:hAnsi="Sakkal Majalla"/>
                <w:sz w:val="24"/>
                <w:szCs w:val="24"/>
              </w:rPr>
              <w:t>والمقترحات</w:t>
            </w:r>
            <w:r>
              <w:rPr>
                <w:rFonts w:ascii="Sakkal Majalla" w:cs="Sakkal Majalla" w:hAnsi="Sakkal Majalla"/>
                <w:sz w:val="24"/>
                <w:szCs w:val="24"/>
              </w:rPr>
              <w:t xml:space="preserve"> </w:t>
            </w:r>
            <w:r>
              <w:rPr>
                <w:rFonts w:ascii="Sakkal Majalla" w:cs="Sakkal Majalla" w:hAnsi="Sakkal Majalla"/>
                <w:sz w:val="24"/>
                <w:szCs w:val="24"/>
              </w:rPr>
              <w:t>المستقبلية</w:t>
            </w:r>
          </w:p>
        </w:tc>
        <w:tc>
          <w:tcPr>
            <w:tcW w:w="897" w:type="dxa"/>
            <w:tcBorders/>
          </w:tcPr>
          <w:p>
            <w:pPr>
              <w:pStyle w:val="style0"/>
              <w:spacing w:lineRule="auto" w:line="360"/>
              <w:jc w:val="center"/>
              <w:rPr>
                <w:rFonts w:ascii="Sakkal Majalla" w:cs="Sakkal Majalla" w:hAnsi="Sakkal Majalla"/>
              </w:rPr>
            </w:pPr>
            <w:r>
              <w:rPr>
                <w:rFonts w:ascii="Sakkal Majalla" w:cs="Sakkal Majalla" w:hAnsi="Sakkal Majalla"/>
              </w:rPr>
              <w:t>54</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مقدمة الفصل</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55</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الخلاصة العامة للدراسة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55</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أهم النتائج النهائية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55</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sz w:val="24"/>
                <w:szCs w:val="24"/>
                <w:rtl/>
              </w:rPr>
              <w:t>الإسهامات العلمية والعملية للدراسة</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56</w:t>
            </w:r>
          </w:p>
        </w:tc>
      </w:tr>
      <w:tr>
        <w:tblPrEx/>
        <w:trPr/>
        <w:tc>
          <w:tcPr>
            <w:tcW w:w="7925" w:type="dxa"/>
            <w:tcBorders/>
          </w:tcPr>
          <w:p>
            <w:pPr>
              <w:pStyle w:val="style0"/>
              <w:spacing w:lineRule="auto" w:line="360"/>
              <w:rPr>
                <w:rFonts w:ascii="Sakkal Majalla" w:cs="Sakkal Majalla" w:hAnsi="Sakkal Majalla"/>
              </w:rPr>
            </w:pPr>
            <w:r>
              <w:rPr>
                <w:rFonts w:ascii="Sakkal Majalla" w:cs="Sakkal Majalla" w:hAnsi="Sakkal Majalla"/>
                <w:sz w:val="24"/>
                <w:szCs w:val="24"/>
                <w:rtl/>
              </w:rPr>
              <w:t>خاتمة الفصل</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57</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sz w:val="24"/>
                <w:szCs w:val="24"/>
                <w:rtl/>
              </w:rPr>
              <w:t>المراجع</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58</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sz w:val="24"/>
                <w:szCs w:val="24"/>
                <w:rtl/>
              </w:rPr>
              <w:t>أ- المراجع العربية</w:t>
            </w:r>
            <w:r>
              <w:rPr>
                <w:rFonts w:ascii="Sakkal Majalla" w:cs="Sakkal Majalla" w:hAnsi="Sakkal Majalla" w:hint="cs"/>
                <w:sz w:val="24"/>
                <w:szCs w:val="24"/>
                <w:rtl/>
              </w:rPr>
              <w:t>:</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59</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rPr>
              <w:t xml:space="preserve">          </w:t>
            </w:r>
            <w:r>
              <w:rPr>
                <w:rFonts w:ascii="Sakkal Majalla" w:cs="Sakkal Majalla" w:hAnsi="Sakkal Majalla"/>
                <w:sz w:val="24"/>
                <w:szCs w:val="24"/>
                <w:rtl/>
              </w:rPr>
              <w:t>ب- المراجع الأجنبية (</w:t>
            </w:r>
            <w:r>
              <w:rPr>
                <w:rFonts w:ascii="Sakkal Majalla" w:cs="Sakkal Majalla" w:hAnsi="Sakkal Majalla"/>
                <w:sz w:val="24"/>
                <w:szCs w:val="24"/>
              </w:rPr>
              <w:t>English References</w:t>
            </w:r>
            <w:r>
              <w:rPr>
                <w:rFonts w:ascii="Sakkal Majalla" w:cs="Sakkal Majalla" w:hAnsi="Sakkal Majalla"/>
                <w:sz w:val="24"/>
                <w:szCs w:val="24"/>
                <w:rtl/>
              </w:rPr>
              <w:t>)</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60</w:t>
            </w:r>
          </w:p>
        </w:tc>
      </w:tr>
      <w:tr>
        <w:tblPrEx/>
        <w:trPr/>
        <w:tc>
          <w:tcPr>
            <w:tcW w:w="7925" w:type="dxa"/>
            <w:tcBorders/>
          </w:tcPr>
          <w:p>
            <w:pPr>
              <w:pStyle w:val="style0"/>
              <w:spacing w:lineRule="auto" w:line="360"/>
              <w:rPr>
                <w:rFonts w:ascii="Sakkal Majalla" w:cs="Sakkal Majalla" w:hAnsi="Sakkal Majalla"/>
                <w:rtl/>
              </w:rPr>
            </w:pPr>
            <w:r>
              <w:rPr>
                <w:rFonts w:ascii="Sakkal Majalla" w:cs="Sakkal Majalla" w:hAnsi="Sakkal Majalla" w:hint="cs"/>
                <w:rtl/>
              </w:rPr>
              <w:t>الملحق</w:t>
            </w:r>
          </w:p>
        </w:tc>
        <w:tc>
          <w:tcPr>
            <w:tcW w:w="897" w:type="dxa"/>
            <w:tcBorders/>
          </w:tcPr>
          <w:p>
            <w:pPr>
              <w:pStyle w:val="style0"/>
              <w:spacing w:lineRule="auto" w:line="360"/>
              <w:jc w:val="center"/>
              <w:rPr>
                <w:rFonts w:ascii="Sakkal Majalla" w:cs="Sakkal Majalla" w:hAnsi="Sakkal Majalla"/>
                <w:rtl/>
              </w:rPr>
            </w:pPr>
            <w:r>
              <w:rPr>
                <w:rFonts w:ascii="Sakkal Majalla" w:cs="Sakkal Majalla" w:hAnsi="Sakkal Majalla"/>
              </w:rPr>
              <w:t>61</w:t>
            </w:r>
          </w:p>
        </w:tc>
      </w:tr>
      <w:tr>
        <w:tblPrEx/>
        <w:trPr/>
        <w:tc>
          <w:tcPr>
            <w:tcW w:w="7925" w:type="dxa"/>
            <w:tcBorders/>
          </w:tcPr>
          <w:p>
            <w:pPr>
              <w:pStyle w:val="style179"/>
              <w:spacing w:lineRule="auto" w:line="360"/>
              <w:ind w:left="0"/>
              <w:rPr>
                <w:rFonts w:ascii="Sakkal Majalla" w:cs="Sakkal Majalla" w:hAnsi="Sakkal Majalla"/>
                <w:rtl/>
              </w:rPr>
            </w:pPr>
            <w:r>
              <w:rPr>
                <w:rFonts w:ascii="Sakkal Majalla" w:cs="Sakkal Majalla" w:hAnsi="Sakkal Majalla"/>
              </w:rPr>
              <w:t xml:space="preserve">        </w:t>
            </w:r>
            <w:r>
              <w:rPr>
                <w:rFonts w:ascii="Sakkal Majalla" w:cs="Sakkal Majalla" w:hAnsi="Sakkal Majalla" w:hint="cs"/>
                <w:sz w:val="24"/>
                <w:szCs w:val="24"/>
                <w:rtl/>
              </w:rPr>
              <w:t>الاستبيان</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62</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Abstract</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70</w:t>
            </w:r>
          </w:p>
        </w:tc>
      </w:tr>
      <w:tr>
        <w:tblPrEx/>
        <w:trPr/>
        <w:tc>
          <w:tcPr>
            <w:tcW w:w="7925" w:type="dxa"/>
            <w:tcBorders/>
          </w:tcPr>
          <w:p>
            <w:pPr>
              <w:pStyle w:val="style179"/>
              <w:spacing w:lineRule="auto" w:line="360"/>
              <w:ind w:left="0"/>
              <w:rPr>
                <w:rFonts w:ascii="Sakkal Majalla" w:cs="Sakkal Majalla" w:hAnsi="Sakkal Majalla"/>
              </w:rPr>
            </w:pPr>
            <w:r>
              <w:rPr>
                <w:rFonts w:ascii="Sakkal Majalla" w:cs="Sakkal Majalla" w:hAnsi="Sakkal Majalla"/>
              </w:rPr>
              <w:t>Cover Page (English)</w:t>
            </w:r>
          </w:p>
        </w:tc>
        <w:tc>
          <w:tcPr>
            <w:tcW w:w="897" w:type="dxa"/>
            <w:tcBorders/>
          </w:tcPr>
          <w:p>
            <w:pPr>
              <w:pStyle w:val="style179"/>
              <w:spacing w:lineRule="auto" w:line="360"/>
              <w:ind w:left="0"/>
              <w:jc w:val="center"/>
              <w:rPr>
                <w:rFonts w:ascii="Sakkal Majalla" w:cs="Sakkal Majalla" w:hAnsi="Sakkal Majalla"/>
                <w:rtl/>
              </w:rPr>
            </w:pPr>
            <w:r>
              <w:rPr>
                <w:rFonts w:ascii="Sakkal Majalla" w:cs="Sakkal Majalla" w:hAnsi="Sakkal Majalla"/>
              </w:rPr>
              <w:t>71</w:t>
            </w:r>
          </w:p>
        </w:tc>
      </w:tr>
    </w:tbl>
    <w:p>
      <w:pPr>
        <w:pStyle w:val="style0"/>
        <w:jc w:val="center"/>
        <w:rPr>
          <w:rFonts w:ascii="Sakkal Majalla" w:cs="Sakkal Majalla" w:hAnsi="Sakkal Majalla"/>
          <w:b/>
          <w:bCs/>
          <w:sz w:val="28"/>
          <w:szCs w:val="28"/>
          <w:u w:val="single"/>
          <w:rtl/>
        </w:rPr>
      </w:pPr>
    </w:p>
    <w:p>
      <w:pPr>
        <w:pStyle w:val="style0"/>
        <w:jc w:val="center"/>
        <w:rPr>
          <w:rFonts w:ascii="Sakkal Majalla" w:cs="Sakkal Majalla" w:hAnsi="Sakkal Majalla"/>
          <w:b/>
          <w:bCs/>
          <w:sz w:val="48"/>
          <w:szCs w:val="48"/>
          <w:u w:val="single"/>
          <w:lang w:bidi="ar-EG"/>
        </w:rPr>
      </w:pPr>
    </w:p>
    <w:p>
      <w:pPr>
        <w:pStyle w:val="style0"/>
        <w:jc w:val="center"/>
        <w:rPr>
          <w:rFonts w:ascii="Sakkal Majalla" w:cs="Sakkal Majalla" w:hAnsi="Sakkal Majalla"/>
          <w:b/>
          <w:bCs/>
          <w:sz w:val="48"/>
          <w:szCs w:val="48"/>
          <w:u w:val="single"/>
          <w:lang w:bidi="ar-EG"/>
        </w:rPr>
      </w:pPr>
    </w:p>
    <w:p>
      <w:pPr>
        <w:pStyle w:val="style0"/>
        <w:jc w:val="center"/>
        <w:rPr>
          <w:rFonts w:ascii="Sakkal Majalla" w:cs="Sakkal Majalla" w:hAnsi="Sakkal Majalla"/>
          <w:b/>
          <w:bCs/>
          <w:sz w:val="48"/>
          <w:szCs w:val="48"/>
          <w:u w:val="single"/>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قائمة الجداول</w:t>
      </w:r>
    </w:p>
    <w:tbl>
      <w:tblPr>
        <w:tblStyle w:val="style154"/>
        <w:bidiVisual/>
        <w:tblW w:w="0" w:type="auto"/>
        <w:tblLook w:val="04A0" w:firstRow="1" w:lastRow="0" w:firstColumn="1" w:lastColumn="0" w:noHBand="0" w:noVBand="1"/>
      </w:tblPr>
      <w:tblGrid>
        <w:gridCol w:w="7804"/>
        <w:gridCol w:w="1018"/>
      </w:tblGrid>
      <w:tr>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 توزيع العينة حسب المسمى الوظيفي</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41</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(4-2): توزيع العينة حسب سنوات الخبرة في قطاع الإنشاءات</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41</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(4-3): توزيع العينة حسب نوع المشروع الحالي</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42</w:t>
            </w:r>
          </w:p>
        </w:tc>
      </w:tr>
      <w:tr>
        <w:tblPrEx/>
        <w:trPr/>
        <w:tc>
          <w:tcPr>
            <w:tcW w:w="7804" w:type="dxa"/>
            <w:tcBorders/>
          </w:tcPr>
          <w:p>
            <w:pPr>
              <w:pStyle w:val="style0"/>
              <w:spacing w:lineRule="auto" w:line="360"/>
              <w:rPr>
                <w:rFonts w:ascii="Sakkal Majalla" w:cs="Sakkal Majalla" w:hAnsi="Sakkal Majalla"/>
                <w:b/>
                <w:bCs/>
                <w:sz w:val="28"/>
                <w:szCs w:val="28"/>
              </w:rPr>
            </w:pPr>
            <w:r>
              <w:rPr>
                <w:rFonts w:ascii="Sakkal Majalla" w:cs="Sakkal Majalla" w:hAnsi="Sakkal Majalla" w:hint="cs"/>
                <w:sz w:val="24"/>
                <w:szCs w:val="24"/>
                <w:rtl/>
              </w:rPr>
              <w:t>جدول (4-4): توزيع العينة حسب حجم المشروع (قيمة العقد)</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42</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(4-5): المتوسطات والانحرافات المعيارية لبُعد تحديد المخاطر</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43</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(4-6): المتوسطات والانحرافات المعيارية لبُعد تقييم وتحليل المخاطر</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44</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(4-7): المتوسطات والانحرافات المعيارية لبُعد الاستجابة للمخاطر</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45</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(4-8): المتوسطات والانحرافات المعيارية لبُعد مراقبة ومتابعة المخاطر</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46</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(4-9): المتوسطات والانحرافات المعيارية لبُعد الوقت</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47</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(4-10): المتوسطات والانحرافات المعيارية لبُعد التكلفة</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48</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(4-11): المتوسطات والانحرافات المعيارية لبُعد الجودة</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48</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(4-12): المتوسطات والانحرافات المعيارية لبُعد رضا العميل</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49</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(4-13): المتوسطات والانحرافات المعيارية لبُعد تحقيق الأهداف الاستراتيجية</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49</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(4-14): معاملات الارتباط (بيرسون) بين أبعاد إدارة المخاطر ونجاح المشروع</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50</w:t>
            </w:r>
          </w:p>
        </w:tc>
      </w:tr>
      <w:tr>
        <w:tblPrEx/>
        <w:trPr/>
        <w:tc>
          <w:tcPr>
            <w:tcW w:w="7804" w:type="dxa"/>
            <w:tcBorders/>
          </w:tcPr>
          <w:p>
            <w:pPr>
              <w:pStyle w:val="style0"/>
              <w:spacing w:lineRule="auto" w:line="360"/>
              <w:rPr>
                <w:rFonts w:ascii="Sakkal Majalla" w:cs="Sakkal Majalla" w:hAnsi="Sakkal Majalla"/>
              </w:rPr>
            </w:pPr>
            <w:r>
              <w:rPr>
                <w:rFonts w:ascii="Sakkal Majalla" w:cs="Sakkal Majalla" w:hAnsi="Sakkal Majalla" w:hint="cs"/>
                <w:sz w:val="24"/>
                <w:szCs w:val="24"/>
                <w:rtl/>
              </w:rPr>
              <w:t>جدول (4-15): نموذج الانحدار المتعدد لقياس أثر أبعاد إدارة المخاطر على نجاح المشروع</w:t>
            </w:r>
          </w:p>
        </w:tc>
        <w:tc>
          <w:tcPr>
            <w:tcW w:w="1018" w:type="dxa"/>
            <w:tcBorders/>
          </w:tcPr>
          <w:p>
            <w:pPr>
              <w:pStyle w:val="style0"/>
              <w:spacing w:lineRule="auto" w:line="360"/>
              <w:jc w:val="center"/>
              <w:rPr>
                <w:rFonts w:ascii="Sakkal Majalla" w:cs="Sakkal Majalla" w:hAnsi="Sakkal Majalla"/>
                <w:rtl/>
              </w:rPr>
            </w:pPr>
            <w:r>
              <w:rPr>
                <w:rFonts w:ascii="Sakkal Majalla" w:cs="Sakkal Majalla" w:hAnsi="Sakkal Majalla"/>
              </w:rPr>
              <w:t>50</w:t>
            </w:r>
          </w:p>
        </w:tc>
      </w:tr>
    </w:tbl>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p>
    <w:p>
      <w:pPr>
        <w:pStyle w:val="style0"/>
        <w:jc w:val="center"/>
        <w:rPr>
          <w:rFonts w:ascii="Sakkal Majalla" w:cs="Sakkal Majalla" w:hAnsi="Sakkal Majalla"/>
          <w:b/>
          <w:bCs/>
          <w:sz w:val="48"/>
          <w:szCs w:val="48"/>
          <w:u w:val="single"/>
          <w:rtl/>
          <w:lang w:bidi="ar-EG"/>
        </w:rPr>
      </w:pPr>
      <w:r>
        <w:rPr>
          <w:rFonts w:ascii="Sakkal Majalla" w:cs="Sakkal Majalla" w:hAnsi="Sakkal Majalla" w:hint="cs"/>
          <w:b/>
          <w:bCs/>
          <w:sz w:val="48"/>
          <w:szCs w:val="48"/>
          <w:u w:val="single"/>
          <w:rtl/>
          <w:lang w:bidi="ar-EG"/>
        </w:rPr>
        <w:t>الفصل الأول</w:t>
      </w:r>
    </w:p>
    <w:p>
      <w:pPr>
        <w:pStyle w:val="style0"/>
        <w:jc w:val="center"/>
        <w:rPr>
          <w:rFonts w:ascii="Sakkal Majalla" w:cs="Sakkal Majalla" w:hAnsi="Sakkal Majalla"/>
          <w:b/>
          <w:bCs/>
          <w:sz w:val="48"/>
          <w:szCs w:val="48"/>
          <w:u w:val="single"/>
          <w:rtl/>
          <w:lang w:bidi="ar-EG"/>
        </w:rPr>
      </w:pPr>
      <w:r>
        <w:rPr>
          <w:rFonts w:ascii="Sakkal Majalla" w:cs="Sakkal Majalla" w:hAnsi="Sakkal Majalla" w:hint="cs"/>
          <w:b/>
          <w:bCs/>
          <w:sz w:val="48"/>
          <w:szCs w:val="48"/>
          <w:u w:val="single"/>
          <w:rtl/>
          <w:lang w:bidi="ar-EG"/>
        </w:rPr>
        <w:t>المدخل العام للبحث</w:t>
      </w: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lang w:bidi="ar-EG"/>
        </w:rPr>
      </w:pPr>
    </w:p>
    <w:p>
      <w:pPr>
        <w:pStyle w:val="style0"/>
        <w:rPr>
          <w:rFonts w:ascii="Sakkal Majalla" w:cs="Sakkal Majalla" w:hAnsi="Sakkal Majalla"/>
          <w:b/>
          <w:bCs/>
          <w:sz w:val="28"/>
          <w:szCs w:val="28"/>
          <w:lang w:bidi="ar-EG"/>
        </w:rPr>
      </w:pPr>
    </w:p>
    <w:p>
      <w:pPr>
        <w:pStyle w:val="style0"/>
        <w:rPr>
          <w:rFonts w:ascii="Sakkal Majalla" w:cs="Sakkal Majalla" w:hAnsi="Sakkal Majalla"/>
          <w:b/>
          <w:bCs/>
          <w:sz w:val="28"/>
          <w:szCs w:val="28"/>
          <w:rtl/>
          <w:lang w:bidi="ar-EG"/>
        </w:rPr>
      </w:pPr>
    </w:p>
    <w:p>
      <w:pPr>
        <w:pStyle w:val="style0"/>
        <w:spacing w:lineRule="auto" w:line="360"/>
        <w:rPr>
          <w:rFonts w:ascii="Sakkal Majalla" w:cs="Sakkal Majalla" w:hAnsi="Sakkal Majalla"/>
          <w:sz w:val="28"/>
          <w:szCs w:val="28"/>
          <w:u w:val="single"/>
          <w:rtl/>
          <w:lang w:bidi="ar-EG"/>
        </w:rPr>
      </w:pPr>
      <w:r>
        <w:rPr>
          <w:rFonts w:ascii="Sakkal Majalla" w:cs="Sakkal Majalla" w:hAnsi="Sakkal Majalla" w:hint="cs"/>
          <w:b/>
          <w:bCs/>
          <w:sz w:val="28"/>
          <w:szCs w:val="28"/>
          <w:u w:val="single"/>
          <w:rtl/>
        </w:rPr>
        <w:t>ال</w:t>
      </w:r>
      <w:r>
        <w:rPr>
          <w:rFonts w:ascii="Sakkal Majalla" w:cs="Sakkal Majalla" w:hAnsi="Sakkal Majalla"/>
          <w:b/>
          <w:bCs/>
          <w:sz w:val="28"/>
          <w:szCs w:val="28"/>
          <w:u w:val="single"/>
          <w:rtl/>
        </w:rPr>
        <w:t>مقدمة</w:t>
      </w:r>
      <w:r>
        <w:rPr>
          <w:rFonts w:ascii="Sakkal Majalla" w:cs="Sakkal Majalla" w:hAnsi="Sakkal Majalla" w:hint="cs"/>
          <w:sz w:val="28"/>
          <w:szCs w:val="28"/>
          <w:u w:val="single"/>
          <w:rtl/>
          <w:lang w:bidi="ar-EG"/>
        </w:rPr>
        <w:t>:</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يش</w:t>
      </w:r>
      <w:r>
        <w:rPr>
          <w:rFonts w:ascii="Sakkal Majalla" w:cs="Sakkal Majalla" w:hAnsi="Sakkal Majalla"/>
          <w:sz w:val="24"/>
          <w:szCs w:val="24"/>
          <w:rtl/>
        </w:rPr>
        <w:t>هد قطاع الإنشاءات في المملكة العربية السعودية طفرة غير مسبوقة مدفوعة برؤية المملكة 2030، التي تستهدف تنفيذ مشاريع عملاقة في مجالات البنية التحتية، السياحة، الإسكان، والطاقة. ومن أبرز هذه المشاريع: نيوم، ذا لاين، البحر الأحمر، القدية، وبرامج تطوير الرياض. هذه المشاريع تمثل بيئة معقدة ومليئة بالتحديات، حيث تتداخل فيها عوامل متعددة مثل ضخامة حجم الأعمال، تعدد الأطراف المشاركة، تقلبات السوق، والمتطلبات التنظيمية.</w:t>
      </w:r>
    </w:p>
    <w:p>
      <w:pPr>
        <w:pStyle w:val="style0"/>
        <w:spacing w:lineRule="auto" w:line="360"/>
        <w:rPr>
          <w:rFonts w:ascii="Sakkal Majalla" w:cs="Sakkal Majalla" w:hAnsi="Sakkal Majalla"/>
          <w:sz w:val="24"/>
          <w:szCs w:val="24"/>
          <w:lang w:bidi="ar-EG"/>
        </w:rPr>
      </w:pP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مثل</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هذه</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البيئات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تبرز</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كأحد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المكونات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الجوهرية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لضمان</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فإدارة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ليست</w:t>
      </w:r>
      <w:r>
        <w:rPr>
          <w:rFonts w:ascii="Sakkal Majalla" w:cs="Sakkal Majalla" w:hAnsi="Sakkal Majalla"/>
          <w:sz w:val="24"/>
          <w:szCs w:val="24"/>
          <w:lang w:bidi="ar-EG"/>
        </w:rPr>
        <w:t xml:space="preserve"> </w:t>
      </w:r>
      <w:r>
        <w:rPr>
          <w:rFonts w:ascii="Sakkal Majalla" w:cs="Sakkal Majalla" w:hAnsi="Sakkal Majalla"/>
          <w:sz w:val="24"/>
          <w:szCs w:val="24"/>
          <w:lang w:bidi="ar-EG"/>
        </w:rPr>
        <w:t>مجرد</w:t>
      </w:r>
      <w:r>
        <w:rPr>
          <w:rFonts w:ascii="Sakkal Majalla" w:cs="Sakkal Majalla" w:hAnsi="Sakkal Majalla"/>
          <w:sz w:val="24"/>
          <w:szCs w:val="24"/>
          <w:lang w:bidi="ar-EG"/>
        </w:rPr>
        <w:t xml:space="preserve"> </w:t>
      </w:r>
      <w:r>
        <w:rPr>
          <w:rFonts w:ascii="Sakkal Majalla" w:cs="Sakkal Majalla" w:hAnsi="Sakkal Majalla"/>
          <w:sz w:val="24"/>
          <w:szCs w:val="24"/>
          <w:lang w:bidi="ar-EG"/>
        </w:rPr>
        <w:t>عملية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رد</w:t>
      </w:r>
      <w:r>
        <w:rPr>
          <w:rFonts w:ascii="Sakkal Majalla" w:cs="Sakkal Majalla" w:hAnsi="Sakkal Majalla"/>
          <w:sz w:val="24"/>
          <w:szCs w:val="24"/>
          <w:lang w:bidi="ar-EG"/>
        </w:rPr>
        <w:t xml:space="preserve"> </w:t>
      </w:r>
      <w:r>
        <w:rPr>
          <w:rFonts w:ascii="Sakkal Majalla" w:cs="Sakkal Majalla" w:hAnsi="Sakkal Majalla"/>
          <w:sz w:val="24"/>
          <w:szCs w:val="24"/>
          <w:lang w:bidi="ar-EG"/>
        </w:rPr>
        <w:t>فعل</w:t>
      </w:r>
      <w:r>
        <w:rPr>
          <w:rFonts w:ascii="Sakkal Majalla" w:cs="Sakkal Majalla" w:hAnsi="Sakkal Majalla"/>
          <w:sz w:val="24"/>
          <w:szCs w:val="24"/>
          <w:lang w:bidi="ar-EG"/>
        </w:rPr>
        <w:t xml:space="preserve"> </w:t>
      </w:r>
      <w:r>
        <w:rPr>
          <w:rFonts w:ascii="Sakkal Majalla" w:cs="Sakkal Majalla" w:hAnsi="Sakkal Majalla"/>
          <w:sz w:val="24"/>
          <w:szCs w:val="24"/>
          <w:lang w:bidi="ar-EG"/>
        </w:rPr>
        <w:t>للأحداث</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السلبية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بل</w:t>
      </w:r>
      <w:r>
        <w:rPr>
          <w:rFonts w:ascii="Sakkal Majalla" w:cs="Sakkal Majalla" w:hAnsi="Sakkal Majalla"/>
          <w:sz w:val="24"/>
          <w:szCs w:val="24"/>
          <w:lang w:bidi="ar-EG"/>
        </w:rPr>
        <w:t xml:space="preserve"> </w:t>
      </w:r>
      <w:r>
        <w:rPr>
          <w:rFonts w:ascii="Sakkal Majalla" w:cs="Sakkal Majalla" w:hAnsi="Sakkal Majalla"/>
          <w:sz w:val="24"/>
          <w:szCs w:val="24"/>
          <w:lang w:bidi="ar-EG"/>
        </w:rPr>
        <w:t>هي</w:t>
      </w:r>
      <w:r>
        <w:rPr>
          <w:rFonts w:ascii="Sakkal Majalla" w:cs="Sakkal Majalla" w:hAnsi="Sakkal Majalla"/>
          <w:sz w:val="24"/>
          <w:szCs w:val="24"/>
          <w:lang w:bidi="ar-EG"/>
        </w:rPr>
        <w:t xml:space="preserve"> </w:t>
      </w:r>
      <w:r>
        <w:rPr>
          <w:rFonts w:ascii="Sakkal Majalla" w:cs="Sakkal Majalla" w:hAnsi="Sakkal Majalla"/>
          <w:sz w:val="24"/>
          <w:szCs w:val="24"/>
          <w:lang w:bidi="ar-EG"/>
        </w:rPr>
        <w:t>نهج</w:t>
      </w:r>
      <w:r>
        <w:rPr>
          <w:rFonts w:ascii="Sakkal Majalla" w:cs="Sakkal Majalla" w:hAnsi="Sakkal Majalla"/>
          <w:sz w:val="24"/>
          <w:szCs w:val="24"/>
          <w:lang w:bidi="ar-EG"/>
        </w:rPr>
        <w:t xml:space="preserve"> </w:t>
      </w:r>
      <w:r>
        <w:rPr>
          <w:rFonts w:ascii="Sakkal Majalla" w:cs="Sakkal Majalla" w:hAnsi="Sakkal Majalla"/>
          <w:sz w:val="24"/>
          <w:szCs w:val="24"/>
          <w:lang w:bidi="ar-EG"/>
        </w:rPr>
        <w:t>استباقي</w:t>
      </w:r>
      <w:r>
        <w:rPr>
          <w:rFonts w:ascii="Sakkal Majalla" w:cs="Sakkal Majalla" w:hAnsi="Sakkal Majalla"/>
          <w:sz w:val="24"/>
          <w:szCs w:val="24"/>
          <w:lang w:bidi="ar-EG"/>
        </w:rPr>
        <w:t xml:space="preserve"> </w:t>
      </w:r>
      <w:r>
        <w:rPr>
          <w:rFonts w:ascii="Sakkal Majalla" w:cs="Sakkal Majalla" w:hAnsi="Sakkal Majalla"/>
          <w:sz w:val="24"/>
          <w:szCs w:val="24"/>
          <w:lang w:bidi="ar-EG"/>
        </w:rPr>
        <w:t>يهدف</w:t>
      </w:r>
      <w:r>
        <w:rPr>
          <w:rFonts w:ascii="Sakkal Majalla" w:cs="Sakkal Majalla" w:hAnsi="Sakkal Majalla"/>
          <w:sz w:val="24"/>
          <w:szCs w:val="24"/>
          <w:lang w:bidi="ar-EG"/>
        </w:rPr>
        <w:t xml:space="preserve"> </w:t>
      </w:r>
      <w:r>
        <w:rPr>
          <w:rFonts w:ascii="Sakkal Majalla" w:cs="Sakkal Majalla" w:hAnsi="Sakkal Majalla"/>
          <w:sz w:val="24"/>
          <w:szCs w:val="24"/>
          <w:lang w:bidi="ar-EG"/>
        </w:rPr>
        <w:t>إلى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تحديد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المحتملة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تقييمها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وضع</w:t>
      </w:r>
      <w:r>
        <w:rPr>
          <w:rFonts w:ascii="Sakkal Majalla" w:cs="Sakkal Majalla" w:hAnsi="Sakkal Majalla"/>
          <w:sz w:val="24"/>
          <w:szCs w:val="24"/>
          <w:lang w:bidi="ar-EG"/>
        </w:rPr>
        <w:t xml:space="preserve"> </w:t>
      </w:r>
      <w:r>
        <w:rPr>
          <w:rFonts w:ascii="Sakkal Majalla" w:cs="Sakkal Majalla" w:hAnsi="Sakkal Majalla"/>
          <w:sz w:val="24"/>
          <w:szCs w:val="24"/>
          <w:lang w:bidi="ar-EG"/>
        </w:rPr>
        <w:t>خطط</w:t>
      </w:r>
      <w:r>
        <w:rPr>
          <w:rFonts w:ascii="Sakkal Majalla" w:cs="Sakkal Majalla" w:hAnsi="Sakkal Majalla"/>
          <w:sz w:val="24"/>
          <w:szCs w:val="24"/>
          <w:lang w:bidi="ar-EG"/>
        </w:rPr>
        <w:t xml:space="preserve"> </w:t>
      </w:r>
      <w:r>
        <w:rPr>
          <w:rFonts w:ascii="Sakkal Majalla" w:cs="Sakkal Majalla" w:hAnsi="Sakkal Majalla"/>
          <w:sz w:val="24"/>
          <w:szCs w:val="24"/>
          <w:lang w:bidi="ar-EG"/>
        </w:rPr>
        <w:t>للتعامل</w:t>
      </w:r>
      <w:r>
        <w:rPr>
          <w:rFonts w:ascii="Sakkal Majalla" w:cs="Sakkal Majalla" w:hAnsi="Sakkal Majalla"/>
          <w:sz w:val="24"/>
          <w:szCs w:val="24"/>
          <w:lang w:bidi="ar-EG"/>
        </w:rPr>
        <w:t xml:space="preserve"> </w:t>
      </w:r>
      <w:r>
        <w:rPr>
          <w:rFonts w:ascii="Sakkal Majalla" w:cs="Sakkal Majalla" w:hAnsi="Sakkal Majalla"/>
          <w:sz w:val="24"/>
          <w:szCs w:val="24"/>
          <w:lang w:bidi="ar-EG"/>
        </w:rPr>
        <w:t>معها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ومراقبتها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طوال</w:t>
      </w:r>
      <w:r>
        <w:rPr>
          <w:rFonts w:ascii="Sakkal Majalla" w:cs="Sakkal Majalla" w:hAnsi="Sakkal Majalla"/>
          <w:sz w:val="24"/>
          <w:szCs w:val="24"/>
          <w:lang w:bidi="ar-EG"/>
        </w:rPr>
        <w:t xml:space="preserve"> </w:t>
      </w:r>
      <w:r>
        <w:rPr>
          <w:rFonts w:ascii="Sakkal Majalla" w:cs="Sakkal Majalla" w:hAnsi="Sakkal Majalla"/>
          <w:sz w:val="24"/>
          <w:szCs w:val="24"/>
          <w:lang w:bidi="ar-EG"/>
        </w:rPr>
        <w:t>دورة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حياة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sz w:val="24"/>
          <w:szCs w:val="24"/>
          <w:lang w:bidi="ar-EG"/>
        </w:rPr>
        <w:t xml:space="preserve"> (Project Management Institute, 2021). </w:t>
      </w:r>
      <w:r>
        <w:rPr>
          <w:rFonts w:ascii="Sakkal Majalla" w:cs="Sakkal Majalla" w:hAnsi="Sakkal Majalla"/>
          <w:sz w:val="24"/>
          <w:szCs w:val="24"/>
          <w:lang w:bidi="ar-EG"/>
        </w:rPr>
        <w:t>وتشمل</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هذه</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جوانب</w:t>
      </w:r>
      <w:r>
        <w:rPr>
          <w:rFonts w:ascii="Sakkal Majalla" w:cs="Sakkal Majalla" w:hAnsi="Sakkal Majalla"/>
          <w:sz w:val="24"/>
          <w:szCs w:val="24"/>
          <w:lang w:bidi="ar-EG"/>
        </w:rPr>
        <w:t xml:space="preserve"> </w:t>
      </w:r>
      <w:r>
        <w:rPr>
          <w:rFonts w:ascii="Sakkal Majalla" w:cs="Sakkal Majalla" w:hAnsi="Sakkal Majalla"/>
          <w:sz w:val="24"/>
          <w:szCs w:val="24"/>
          <w:lang w:bidi="ar-EG"/>
        </w:rPr>
        <w:t>متعددة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مالية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زمني</w:t>
      </w:r>
      <w:r>
        <w:rPr>
          <w:rFonts w:ascii="Sakkal Majalla" w:cs="Sakkal Majalla" w:hAnsi="Sakkal Majalla"/>
          <w:sz w:val="24"/>
          <w:szCs w:val="24"/>
          <w:lang w:bidi="ar-EG"/>
        </w:rPr>
        <w:t xml:space="preserve">، </w:t>
      </w:r>
      <w:r>
        <w:rPr>
          <w:rFonts w:ascii="Sakkal Majalla" w:cs="Sakkal Majalla" w:hAnsi="Sakkal Majalla"/>
          <w:sz w:val="24"/>
          <w:szCs w:val="24"/>
          <w:lang w:bidi="ar-EG"/>
        </w:rPr>
        <w:t>تشغيلية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قانونية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بيئية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وحتى</w:t>
      </w:r>
      <w:r>
        <w:rPr>
          <w:rFonts w:ascii="Sakkal Majalla" w:cs="Sakkal Majalla" w:hAnsi="Sakkal Majalla"/>
          <w:sz w:val="24"/>
          <w:szCs w:val="24"/>
          <w:lang w:bidi="ar-EG"/>
        </w:rPr>
        <w:t xml:space="preserve"> </w:t>
      </w:r>
      <w:r>
        <w:rPr>
          <w:rFonts w:ascii="Sakkal Majalla" w:cs="Sakkal Majalla" w:hAnsi="Sakkal Majalla"/>
          <w:sz w:val="24"/>
          <w:szCs w:val="24"/>
          <w:lang w:bidi="ar-EG"/>
        </w:rPr>
        <w:t>مرتبطة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بالموارد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البشرية</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lang w:bidi="ar-EG"/>
        </w:rPr>
      </w:pP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lang w:bidi="ar-EG"/>
        </w:rPr>
        <w:t>تؤكد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العديد</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الدراسات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أن</w:t>
      </w:r>
      <w:r>
        <w:rPr>
          <w:rFonts w:ascii="Sakkal Majalla" w:cs="Sakkal Majalla" w:hAnsi="Sakkal Majalla"/>
          <w:sz w:val="24"/>
          <w:szCs w:val="24"/>
          <w:lang w:bidi="ar-EG"/>
        </w:rPr>
        <w:t xml:space="preserve"> </w:t>
      </w:r>
      <w:r>
        <w:rPr>
          <w:rFonts w:ascii="Sakkal Majalla" w:cs="Sakkal Majalla" w:hAnsi="Sakkal Majalla"/>
          <w:sz w:val="24"/>
          <w:szCs w:val="24"/>
          <w:lang w:bidi="ar-EG"/>
        </w:rPr>
        <w:t>غياب</w:t>
      </w:r>
      <w:r>
        <w:rPr>
          <w:rFonts w:ascii="Sakkal Majalla" w:cs="Sakkal Majalla" w:hAnsi="Sakkal Majalla"/>
          <w:sz w:val="24"/>
          <w:szCs w:val="24"/>
          <w:lang w:bidi="ar-EG"/>
        </w:rPr>
        <w:t xml:space="preserve"> </w:t>
      </w:r>
      <w:r>
        <w:rPr>
          <w:rFonts w:ascii="Sakkal Majalla" w:cs="Sakkal Majalla" w:hAnsi="Sakkal Majalla"/>
          <w:sz w:val="24"/>
          <w:szCs w:val="24"/>
          <w:lang w:bidi="ar-EG"/>
        </w:rPr>
        <w:t>ممارسات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فعالة</w:t>
      </w:r>
      <w:r>
        <w:rPr>
          <w:rFonts w:ascii="Sakkal Majalla" w:cs="Sakkal Majalla" w:hAnsi="Sakkal Majalla"/>
          <w:sz w:val="24"/>
          <w:szCs w:val="24"/>
          <w:lang w:bidi="ar-EG"/>
        </w:rPr>
        <w:t xml:space="preserve"> </w:t>
      </w:r>
      <w:r>
        <w:rPr>
          <w:rFonts w:ascii="Sakkal Majalla" w:cs="Sakkal Majalla" w:hAnsi="Sakkal Majalla"/>
          <w:sz w:val="24"/>
          <w:szCs w:val="24"/>
          <w:lang w:bidi="ar-EG"/>
        </w:rPr>
        <w:t>لإدارة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البناء</w:t>
      </w:r>
      <w:r>
        <w:rPr>
          <w:rFonts w:ascii="Sakkal Majalla" w:cs="Sakkal Majalla" w:hAnsi="Sakkal Majalla"/>
          <w:sz w:val="24"/>
          <w:szCs w:val="24"/>
          <w:lang w:bidi="ar-EG"/>
        </w:rPr>
        <w:t xml:space="preserve"> </w:t>
      </w:r>
      <w:r>
        <w:rPr>
          <w:rFonts w:ascii="Sakkal Majalla" w:cs="Sakkal Majalla" w:hAnsi="Sakkal Majalla"/>
          <w:sz w:val="24"/>
          <w:szCs w:val="24"/>
          <w:lang w:bidi="ar-EG"/>
        </w:rPr>
        <w:t>يؤدي</w:t>
      </w:r>
      <w:r>
        <w:rPr>
          <w:rFonts w:ascii="Sakkal Majalla" w:cs="Sakkal Majalla" w:hAnsi="Sakkal Majalla"/>
          <w:sz w:val="24"/>
          <w:szCs w:val="24"/>
          <w:lang w:bidi="ar-EG"/>
        </w:rPr>
        <w:t xml:space="preserve"> </w:t>
      </w:r>
      <w:r>
        <w:rPr>
          <w:rFonts w:ascii="Sakkal Majalla" w:cs="Sakkal Majalla" w:hAnsi="Sakkal Majalla"/>
          <w:sz w:val="24"/>
          <w:szCs w:val="24"/>
          <w:lang w:bidi="ar-EG"/>
        </w:rPr>
        <w:t>إلى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تأخير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الإنجاز</w:t>
      </w:r>
      <w:r>
        <w:rPr>
          <w:rFonts w:ascii="Sakkal Majalla" w:cs="Sakkal Majalla" w:hAnsi="Sakkal Majalla"/>
          <w:sz w:val="24"/>
          <w:szCs w:val="24"/>
          <w:lang w:bidi="ar-EG"/>
        </w:rPr>
        <w:t xml:space="preserve">، </w:t>
      </w:r>
      <w:r>
        <w:rPr>
          <w:rFonts w:ascii="Sakkal Majalla" w:cs="Sakkal Majalla" w:hAnsi="Sakkal Majalla"/>
          <w:sz w:val="24"/>
          <w:szCs w:val="24"/>
          <w:lang w:bidi="ar-EG"/>
        </w:rPr>
        <w:t>تجاوز</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الميزانيات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وتدني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الجودة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سبيل</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المثال</w:t>
      </w:r>
      <w:r>
        <w:rPr>
          <w:rFonts w:ascii="Sakkal Majalla" w:cs="Sakkal Majalla" w:hAnsi="Sakkal Majalla"/>
          <w:sz w:val="24"/>
          <w:szCs w:val="24"/>
          <w:lang w:bidi="ar-EG"/>
        </w:rPr>
        <w:t xml:space="preserve">، </w:t>
      </w:r>
      <w:r>
        <w:rPr>
          <w:rFonts w:ascii="Sakkal Majalla" w:cs="Sakkal Majalla" w:hAnsi="Sakkal Majalla"/>
          <w:sz w:val="24"/>
          <w:szCs w:val="24"/>
          <w:lang w:bidi="ar-EG"/>
        </w:rPr>
        <w:t>وجد</w:t>
      </w:r>
      <w:r>
        <w:rPr>
          <w:rFonts w:ascii="Sakkal Majalla" w:cs="Sakkal Majalla" w:hAnsi="Sakkal Majalla"/>
          <w:sz w:val="24"/>
          <w:szCs w:val="24"/>
          <w:lang w:bidi="ar-EG"/>
        </w:rPr>
        <w:t xml:space="preserve"> </w:t>
      </w:r>
      <w:r>
        <w:rPr>
          <w:rFonts w:ascii="Sakkal Majalla" w:cs="Sakkal Majalla" w:hAnsi="Sakkal Majalla"/>
          <w:sz w:val="24"/>
          <w:szCs w:val="24"/>
          <w:lang w:bidi="ar-EG"/>
        </w:rPr>
        <w:t>Albogamy</w:t>
      </w:r>
      <w:r>
        <w:rPr>
          <w:rFonts w:ascii="Sakkal Majalla" w:cs="Sakkal Majalla" w:hAnsi="Sakkal Majalla"/>
          <w:sz w:val="24"/>
          <w:szCs w:val="24"/>
          <w:lang w:bidi="ar-EG"/>
        </w:rPr>
        <w:t xml:space="preserve"> et al. (2013)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دراسة</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البناء</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السعودية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أن</w:t>
      </w:r>
      <w:r>
        <w:rPr>
          <w:rFonts w:ascii="Sakkal Majalla" w:cs="Sakkal Majalla" w:hAnsi="Sakkal Majalla"/>
          <w:sz w:val="24"/>
          <w:szCs w:val="24"/>
          <w:lang w:bidi="ar-EG"/>
        </w:rPr>
        <w:t xml:space="preserve"> </w:t>
      </w:r>
      <w:r>
        <w:rPr>
          <w:rFonts w:ascii="Sakkal Majalla" w:cs="Sakkal Majalla" w:hAnsi="Sakkal Majalla"/>
          <w:sz w:val="24"/>
          <w:szCs w:val="24"/>
          <w:lang w:bidi="ar-EG"/>
        </w:rPr>
        <w:t>ضعف</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كان</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w:t>
      </w:r>
      <w:r>
        <w:rPr>
          <w:rFonts w:ascii="Sakkal Majalla" w:cs="Sakkal Majalla" w:hAnsi="Sakkal Majalla"/>
          <w:sz w:val="24"/>
          <w:szCs w:val="24"/>
          <w:lang w:bidi="ar-EG"/>
        </w:rPr>
        <w:t xml:space="preserve"> </w:t>
      </w:r>
      <w:r>
        <w:rPr>
          <w:rFonts w:ascii="Sakkal Majalla" w:cs="Sakkal Majalla" w:hAnsi="Sakkal Majalla"/>
          <w:sz w:val="24"/>
          <w:szCs w:val="24"/>
          <w:lang w:bidi="ar-EG"/>
        </w:rPr>
        <w:t>أهم</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الأسباب</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التي</w:t>
      </w:r>
      <w:r>
        <w:rPr>
          <w:rFonts w:ascii="Sakkal Majalla" w:cs="Sakkal Majalla" w:hAnsi="Sakkal Majalla"/>
          <w:sz w:val="24"/>
          <w:szCs w:val="24"/>
          <w:lang w:bidi="ar-EG"/>
        </w:rPr>
        <w:t xml:space="preserve"> </w:t>
      </w:r>
      <w:r>
        <w:rPr>
          <w:rFonts w:ascii="Sakkal Majalla" w:cs="Sakkal Majalla" w:hAnsi="Sakkal Majalla"/>
          <w:sz w:val="24"/>
          <w:szCs w:val="24"/>
          <w:lang w:bidi="ar-EG"/>
        </w:rPr>
        <w:t>ساهمت</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فشل</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أو</w:t>
      </w:r>
      <w:r>
        <w:rPr>
          <w:rFonts w:ascii="Sakkal Majalla" w:cs="Sakkal Majalla" w:hAnsi="Sakkal Majalla"/>
          <w:sz w:val="24"/>
          <w:szCs w:val="24"/>
          <w:lang w:bidi="ar-EG"/>
        </w:rPr>
        <w:t xml:space="preserve"> </w:t>
      </w:r>
      <w:r>
        <w:rPr>
          <w:rFonts w:ascii="Sakkal Majalla" w:cs="Sakkal Majalla" w:hAnsi="Sakkal Majalla"/>
          <w:sz w:val="24"/>
          <w:szCs w:val="24"/>
          <w:lang w:bidi="ar-EG"/>
        </w:rPr>
        <w:t>تأخرها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كما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أوضحت</w:t>
      </w:r>
      <w:r>
        <w:rPr>
          <w:rFonts w:ascii="Sakkal Majalla" w:cs="Sakkal Majalla" w:hAnsi="Sakkal Majalla"/>
          <w:sz w:val="24"/>
          <w:szCs w:val="24"/>
          <w:lang w:bidi="ar-EG"/>
        </w:rPr>
        <w:t xml:space="preserve"> </w:t>
      </w:r>
      <w:r>
        <w:rPr>
          <w:rFonts w:ascii="Sakkal Majalla" w:cs="Sakkal Majalla" w:hAnsi="Sakkal Majalla"/>
          <w:sz w:val="24"/>
          <w:szCs w:val="24"/>
          <w:lang w:bidi="ar-EG"/>
        </w:rPr>
        <w:t>دراسة</w:t>
      </w:r>
      <w:r>
        <w:rPr>
          <w:rFonts w:ascii="Sakkal Majalla" w:cs="Sakkal Majalla" w:hAnsi="Sakkal Majalla"/>
          <w:sz w:val="24"/>
          <w:szCs w:val="24"/>
          <w:lang w:bidi="ar-EG"/>
        </w:rPr>
        <w:t xml:space="preserve"> Zou, Zhang, &amp; Wang (2007) </w:t>
      </w:r>
      <w:r>
        <w:rPr>
          <w:rFonts w:ascii="Sakkal Majalla" w:cs="Sakkal Majalla" w:hAnsi="Sakkal Majalla"/>
          <w:sz w:val="24"/>
          <w:szCs w:val="24"/>
          <w:lang w:bidi="ar-EG"/>
        </w:rPr>
        <w:t>أن</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الإنشاءات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مستوى</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العالم</w:t>
      </w:r>
      <w:r>
        <w:rPr>
          <w:rFonts w:ascii="Sakkal Majalla" w:cs="Sakkal Majalla" w:hAnsi="Sakkal Majalla"/>
          <w:sz w:val="24"/>
          <w:szCs w:val="24"/>
          <w:lang w:bidi="ar-EG"/>
        </w:rPr>
        <w:t xml:space="preserve"> </w:t>
      </w:r>
      <w:r>
        <w:rPr>
          <w:rFonts w:ascii="Sakkal Majalla" w:cs="Sakkal Majalla" w:hAnsi="Sakkal Majalla"/>
          <w:sz w:val="24"/>
          <w:szCs w:val="24"/>
          <w:lang w:bidi="ar-EG"/>
        </w:rPr>
        <w:t>تواجه</w:t>
      </w:r>
      <w:r>
        <w:rPr>
          <w:rFonts w:ascii="Sakkal Majalla" w:cs="Sakkal Majalla" w:hAnsi="Sakkal Majalla"/>
          <w:sz w:val="24"/>
          <w:szCs w:val="24"/>
          <w:lang w:bidi="ar-EG"/>
        </w:rPr>
        <w:t xml:space="preserve"> </w:t>
      </w:r>
      <w:r>
        <w:rPr>
          <w:rFonts w:ascii="Sakkal Majalla" w:cs="Sakkal Majalla" w:hAnsi="Sakkal Majalla"/>
          <w:sz w:val="24"/>
          <w:szCs w:val="24"/>
          <w:lang w:bidi="ar-EG"/>
        </w:rPr>
        <w:t>متوسط</w:t>
      </w:r>
      <w:r>
        <w:rPr>
          <w:rFonts w:ascii="Sakkal Majalla" w:cs="Sakkal Majalla" w:hAnsi="Sakkal Majalla"/>
          <w:sz w:val="24"/>
          <w:szCs w:val="24"/>
          <w:lang w:bidi="ar-EG"/>
        </w:rPr>
        <w:t xml:space="preserve"> </w:t>
      </w:r>
      <w:r>
        <w:rPr>
          <w:rFonts w:ascii="Sakkal Majalla" w:cs="Sakkal Majalla" w:hAnsi="Sakkal Majalla"/>
          <w:sz w:val="24"/>
          <w:szCs w:val="24"/>
          <w:lang w:bidi="ar-EG"/>
        </w:rPr>
        <w:t>زيادة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التكاليف</w:t>
      </w:r>
      <w:r>
        <w:rPr>
          <w:rFonts w:ascii="Sakkal Majalla" w:cs="Sakkal Majalla" w:hAnsi="Sakkal Majalla"/>
          <w:sz w:val="24"/>
          <w:szCs w:val="24"/>
          <w:lang w:bidi="ar-EG"/>
        </w:rPr>
        <w:t xml:space="preserve"> </w:t>
      </w:r>
      <w:r>
        <w:rPr>
          <w:rFonts w:ascii="Sakkal Majalla" w:cs="Sakkal Majalla" w:hAnsi="Sakkal Majalla"/>
          <w:sz w:val="24"/>
          <w:szCs w:val="24"/>
          <w:lang w:bidi="ar-EG"/>
        </w:rPr>
        <w:t>بنسبة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تتراوح</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w:t>
      </w:r>
      <w:r>
        <w:rPr>
          <w:rFonts w:ascii="Sakkal Majalla" w:cs="Sakkal Majalla" w:hAnsi="Sakkal Majalla"/>
          <w:sz w:val="24"/>
          <w:szCs w:val="24"/>
          <w:lang w:bidi="ar-EG"/>
        </w:rPr>
        <w:t xml:space="preserve"> 10% و20% </w:t>
      </w:r>
      <w:r>
        <w:rPr>
          <w:rFonts w:ascii="Sakkal Majalla" w:cs="Sakkal Majalla" w:hAnsi="Sakkal Majalla"/>
          <w:sz w:val="24"/>
          <w:szCs w:val="24"/>
          <w:lang w:bidi="ar-EG"/>
        </w:rPr>
        <w:t>بسبب</w:t>
      </w:r>
      <w:r>
        <w:rPr>
          <w:rFonts w:ascii="Sakkal Majalla" w:cs="Sakkal Majalla" w:hAnsi="Sakkal Majalla"/>
          <w:sz w:val="24"/>
          <w:szCs w:val="24"/>
          <w:lang w:bidi="ar-EG"/>
        </w:rPr>
        <w:t xml:space="preserve"> </w:t>
      </w:r>
      <w:r>
        <w:rPr>
          <w:rFonts w:ascii="Sakkal Majalla" w:cs="Sakkal Majalla" w:hAnsi="Sakkal Majalla"/>
          <w:sz w:val="24"/>
          <w:szCs w:val="24"/>
          <w:lang w:bidi="ar-EG"/>
        </w:rPr>
        <w:t>سوء</w:t>
      </w:r>
      <w:r>
        <w:rPr>
          <w:rFonts w:ascii="Sakkal Majalla" w:cs="Sakkal Majalla" w:hAnsi="Sakkal Majalla"/>
          <w:sz w:val="24"/>
          <w:szCs w:val="24"/>
          <w:lang w:bidi="ar-EG"/>
        </w:rPr>
        <w:t xml:space="preserve"> </w:t>
      </w:r>
      <w:r>
        <w:rPr>
          <w:rFonts w:ascii="Sakkal Majalla" w:cs="Sakkal Majalla" w:hAnsi="Sakkal Majalla"/>
          <w:sz w:val="24"/>
          <w:szCs w:val="24"/>
          <w:lang w:bidi="ar-EG"/>
        </w:rPr>
        <w:t>تقدير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hint="cs"/>
          <w:sz w:val="24"/>
          <w:szCs w:val="24"/>
          <w:rtl/>
          <w:lang w:bidi="ar-EG"/>
        </w:rPr>
        <w:t>.</w:t>
      </w: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lang w:bidi="ar-EG"/>
        </w:rPr>
        <w:t>العلاقة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w:t>
      </w:r>
      <w:r>
        <w:rPr>
          <w:rFonts w:ascii="Sakkal Majalla" w:cs="Sakkal Majalla" w:hAnsi="Sakkal Majalla"/>
          <w:sz w:val="24"/>
          <w:szCs w:val="24"/>
          <w:lang w:bidi="ar-EG"/>
        </w:rPr>
        <w:t xml:space="preserve"> </w:t>
      </w:r>
      <w:r>
        <w:rPr>
          <w:rFonts w:ascii="Sakkal Majalla" w:cs="Sakkal Majalla" w:hAnsi="Sakkal Majalla"/>
          <w:sz w:val="24"/>
          <w:szCs w:val="24"/>
          <w:lang w:bidi="ar-EG"/>
        </w:rPr>
        <w:t>عناصر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البحث</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هذا</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الإطار</w:t>
      </w:r>
      <w:r>
        <w:rPr>
          <w:rFonts w:ascii="Sakkal Majalla" w:cs="Sakkal Majalla" w:hAnsi="Sakkal Majalla"/>
          <w:sz w:val="24"/>
          <w:szCs w:val="24"/>
          <w:lang w:bidi="ar-EG"/>
        </w:rPr>
        <w:t xml:space="preserve"> </w:t>
      </w:r>
      <w:r>
        <w:rPr>
          <w:rFonts w:ascii="Sakkal Majalla" w:cs="Sakkal Majalla" w:hAnsi="Sakkal Majalla"/>
          <w:sz w:val="24"/>
          <w:szCs w:val="24"/>
          <w:lang w:bidi="ar-EG"/>
        </w:rPr>
        <w:t>تتمثل</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أن</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الإنشاءات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المتغير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التابع</w:t>
      </w:r>
      <w:r>
        <w:rPr>
          <w:rFonts w:ascii="Sakkal Majalla" w:cs="Sakkal Majalla" w:hAnsi="Sakkal Majalla"/>
          <w:sz w:val="24"/>
          <w:szCs w:val="24"/>
          <w:lang w:bidi="ar-EG"/>
        </w:rPr>
        <w:t xml:space="preserve">) </w:t>
      </w:r>
      <w:r>
        <w:rPr>
          <w:rFonts w:ascii="Sakkal Majalla" w:cs="Sakkal Majalla" w:hAnsi="Sakkal Majalla"/>
          <w:sz w:val="24"/>
          <w:szCs w:val="24"/>
          <w:lang w:bidi="ar-EG"/>
        </w:rPr>
        <w:t>يتأثر</w:t>
      </w:r>
      <w:r>
        <w:rPr>
          <w:rFonts w:ascii="Sakkal Majalla" w:cs="Sakkal Majalla" w:hAnsi="Sakkal Majalla"/>
          <w:sz w:val="24"/>
          <w:szCs w:val="24"/>
          <w:lang w:bidi="ar-EG"/>
        </w:rPr>
        <w:t xml:space="preserve"> </w:t>
      </w:r>
      <w:r>
        <w:rPr>
          <w:rFonts w:ascii="Sakkal Majalla" w:cs="Sakkal Majalla" w:hAnsi="Sakkal Majalla"/>
          <w:sz w:val="24"/>
          <w:szCs w:val="24"/>
          <w:lang w:bidi="ar-EG"/>
        </w:rPr>
        <w:t>مباشرة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بمدى</w:t>
      </w:r>
      <w:r>
        <w:rPr>
          <w:rFonts w:ascii="Sakkal Majalla" w:cs="Sakkal Majalla" w:hAnsi="Sakkal Majalla"/>
          <w:sz w:val="24"/>
          <w:szCs w:val="24"/>
          <w:lang w:bidi="ar-EG"/>
        </w:rPr>
        <w:t xml:space="preserve"> </w:t>
      </w:r>
      <w:r>
        <w:rPr>
          <w:rFonts w:ascii="Sakkal Majalla" w:cs="Sakkal Majalla" w:hAnsi="Sakkal Majalla"/>
          <w:sz w:val="24"/>
          <w:szCs w:val="24"/>
          <w:lang w:bidi="ar-EG"/>
        </w:rPr>
        <w:t>جودة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تطبيق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المتغير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المستقل</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وتشمل</w:t>
      </w:r>
      <w:r>
        <w:rPr>
          <w:rFonts w:ascii="Sakkal Majalla" w:cs="Sakkal Majalla" w:hAnsi="Sakkal Majalla"/>
          <w:sz w:val="24"/>
          <w:szCs w:val="24"/>
          <w:lang w:bidi="ar-EG"/>
        </w:rPr>
        <w:t xml:space="preserve"> </w:t>
      </w:r>
      <w:r>
        <w:rPr>
          <w:rFonts w:ascii="Sakkal Majalla" w:cs="Sakkal Majalla" w:hAnsi="Sakkal Majalla"/>
          <w:sz w:val="24"/>
          <w:szCs w:val="24"/>
          <w:lang w:bidi="ar-EG"/>
        </w:rPr>
        <w:t>أبعاد</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sz w:val="24"/>
          <w:szCs w:val="24"/>
          <w:lang w:bidi="ar-EG"/>
        </w:rPr>
        <w:t xml:space="preserve"> </w:t>
      </w:r>
      <w:r>
        <w:rPr>
          <w:rFonts w:ascii="Sakkal Majalla" w:cs="Sakkal Majalla" w:hAnsi="Sakkal Majalla"/>
          <w:sz w:val="24"/>
          <w:szCs w:val="24"/>
          <w:lang w:bidi="ar-EG"/>
        </w:rPr>
        <w:t>عادة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الوقت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التكلفة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والجودة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تشمل</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التحديد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التقييم</w:t>
      </w:r>
      <w:r>
        <w:rPr>
          <w:rFonts w:ascii="Sakkal Majalla" w:cs="Sakkal Majalla" w:hAnsi="Sakkal Majalla"/>
          <w:sz w:val="24"/>
          <w:szCs w:val="24"/>
          <w:lang w:bidi="ar-EG"/>
        </w:rPr>
        <w:t>،</w:t>
      </w:r>
      <w:r>
        <w:rPr>
          <w:rFonts w:ascii="Sakkal Majalla" w:cs="Sakkal Majalla" w:hAnsi="Sakkal Majalla" w:hint="cs"/>
          <w:sz w:val="24"/>
          <w:szCs w:val="24"/>
          <w:rtl/>
          <w:lang w:bidi="ar-EG"/>
        </w:rPr>
        <w:t xml:space="preserve"> </w:t>
      </w:r>
      <w:r>
        <w:rPr>
          <w:rFonts w:ascii="Sakkal Majalla" w:cs="Sakkal Majalla" w:hAnsi="Sakkal Majalla"/>
          <w:sz w:val="24"/>
          <w:szCs w:val="24"/>
          <w:lang w:bidi="ar-EG"/>
        </w:rPr>
        <w:t>الاستجابة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والمراقبة</w:t>
      </w:r>
      <w:r>
        <w:rPr>
          <w:rFonts w:ascii="Sakkal Majalla" w:cs="Sakkal Majalla" w:hAnsi="Sakkal Majalla"/>
          <w:sz w:val="24"/>
          <w:szCs w:val="24"/>
          <w:lang w:bidi="ar-EG"/>
        </w:rPr>
        <w:t xml:space="preserve">. </w:t>
      </w:r>
      <w:r>
        <w:rPr>
          <w:rFonts w:ascii="Sakkal Majalla" w:cs="Sakkal Majalla" w:hAnsi="Sakkal Majalla"/>
          <w:sz w:val="24"/>
          <w:szCs w:val="24"/>
          <w:lang w:bidi="ar-EG"/>
        </w:rPr>
        <w:t>كلما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ارتفع</w:t>
      </w:r>
      <w:r>
        <w:rPr>
          <w:rFonts w:ascii="Sakkal Majalla" w:cs="Sakkal Majalla" w:hAnsi="Sakkal Majalla"/>
          <w:sz w:val="24"/>
          <w:szCs w:val="24"/>
          <w:lang w:bidi="ar-EG"/>
        </w:rPr>
        <w:t xml:space="preserve"> </w:t>
      </w:r>
      <w:r>
        <w:rPr>
          <w:rFonts w:ascii="Sakkal Majalla" w:cs="Sakkal Majalla" w:hAnsi="Sakkal Majalla"/>
          <w:sz w:val="24"/>
          <w:szCs w:val="24"/>
          <w:lang w:bidi="ar-EG"/>
        </w:rPr>
        <w:t>مستوى</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النضج</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زادت</w:t>
      </w:r>
      <w:r>
        <w:rPr>
          <w:rFonts w:ascii="Sakkal Majalla" w:cs="Sakkal Majalla" w:hAnsi="Sakkal Majalla"/>
          <w:sz w:val="24"/>
          <w:szCs w:val="24"/>
          <w:lang w:bidi="ar-EG"/>
        </w:rPr>
        <w:t xml:space="preserve"> </w:t>
      </w:r>
      <w:r>
        <w:rPr>
          <w:rFonts w:ascii="Sakkal Majalla" w:cs="Sakkal Majalla" w:hAnsi="Sakkal Majalla"/>
          <w:sz w:val="24"/>
          <w:szCs w:val="24"/>
          <w:lang w:bidi="ar-EG"/>
        </w:rPr>
        <w:t>قدرة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الالتزام</w:t>
      </w:r>
      <w:r>
        <w:rPr>
          <w:rFonts w:ascii="Sakkal Majalla" w:cs="Sakkal Majalla" w:hAnsi="Sakkal Majalla"/>
          <w:sz w:val="24"/>
          <w:szCs w:val="24"/>
          <w:lang w:bidi="ar-EG"/>
        </w:rPr>
        <w:t xml:space="preserve"> </w:t>
      </w:r>
      <w:r>
        <w:rPr>
          <w:rFonts w:ascii="Sakkal Majalla" w:cs="Sakkal Majalla" w:hAnsi="Sakkal Majalla"/>
          <w:sz w:val="24"/>
          <w:szCs w:val="24"/>
          <w:lang w:bidi="ar-EG"/>
        </w:rPr>
        <w:t>بخططه</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وتحقيق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أهدافه</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والعكس</w:t>
      </w:r>
      <w:r>
        <w:rPr>
          <w:rFonts w:ascii="Sakkal Majalla" w:cs="Sakkal Majalla" w:hAnsi="Sakkal Majalla"/>
          <w:sz w:val="24"/>
          <w:szCs w:val="24"/>
          <w:lang w:bidi="ar-EG"/>
        </w:rPr>
        <w:t xml:space="preserve"> </w:t>
      </w:r>
      <w:r>
        <w:rPr>
          <w:rFonts w:ascii="Sakkal Majalla" w:cs="Sakkal Majalla" w:hAnsi="Sakkal Majalla"/>
          <w:sz w:val="24"/>
          <w:szCs w:val="24"/>
          <w:lang w:bidi="ar-EG"/>
        </w:rPr>
        <w:t>صحيح</w:t>
      </w:r>
      <w:r>
        <w:rPr>
          <w:rFonts w:ascii="Sakkal Majalla" w:cs="Sakkal Majalla" w:hAnsi="Sakkal Majalla" w:hint="cs"/>
          <w:sz w:val="24"/>
          <w:szCs w:val="24"/>
          <w:rtl/>
          <w:lang w:bidi="ar-EG"/>
        </w:rPr>
        <w:t>.</w:t>
      </w:r>
    </w:p>
    <w:p>
      <w:pPr>
        <w:pStyle w:val="style0"/>
        <w:spacing w:lineRule="auto" w:line="360"/>
        <w:rPr>
          <w:rFonts w:ascii="Sakkal Majalla" w:cs="Sakkal Majalla" w:hAnsi="Sakkal Majalla"/>
          <w:sz w:val="24"/>
          <w:szCs w:val="24"/>
          <w:lang w:bidi="ar-EG"/>
        </w:rPr>
      </w:pP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lang w:bidi="ar-EG"/>
        </w:rPr>
        <w:t>ويكتسب</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البحث</w:t>
      </w:r>
      <w:r>
        <w:rPr>
          <w:rFonts w:ascii="Sakkal Majalla" w:cs="Sakkal Majalla" w:hAnsi="Sakkal Majalla"/>
          <w:sz w:val="24"/>
          <w:szCs w:val="24"/>
          <w:lang w:bidi="ar-EG"/>
        </w:rPr>
        <w:t xml:space="preserve"> </w:t>
      </w:r>
      <w:r>
        <w:rPr>
          <w:rFonts w:ascii="Sakkal Majalla" w:cs="Sakkal Majalla" w:hAnsi="Sakkal Majalla"/>
          <w:sz w:val="24"/>
          <w:szCs w:val="24"/>
          <w:lang w:bidi="ar-EG"/>
        </w:rPr>
        <w:t>أهميته</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كون</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المملكة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تنفذ</w:t>
      </w:r>
      <w:r>
        <w:rPr>
          <w:rFonts w:ascii="Sakkal Majalla" w:cs="Sakkal Majalla" w:hAnsi="Sakkal Majalla"/>
          <w:sz w:val="24"/>
          <w:szCs w:val="24"/>
          <w:lang w:bidi="ar-EG"/>
        </w:rPr>
        <w:t xml:space="preserve"> </w:t>
      </w:r>
      <w:r>
        <w:rPr>
          <w:rFonts w:ascii="Sakkal Majalla" w:cs="Sakkal Majalla" w:hAnsi="Sakkal Majalla"/>
          <w:sz w:val="24"/>
          <w:szCs w:val="24"/>
          <w:lang w:bidi="ar-EG"/>
        </w:rPr>
        <w:t>حاليًا</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بمليارات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الريالات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مما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يجعل</w:t>
      </w:r>
      <w:r>
        <w:rPr>
          <w:rFonts w:ascii="Sakkal Majalla" w:cs="Sakkal Majalla" w:hAnsi="Sakkal Majalla"/>
          <w:sz w:val="24"/>
          <w:szCs w:val="24"/>
          <w:lang w:bidi="ar-EG"/>
        </w:rPr>
        <w:t xml:space="preserve"> </w:t>
      </w:r>
      <w:r>
        <w:rPr>
          <w:rFonts w:ascii="Sakkal Majalla" w:cs="Sakkal Majalla" w:hAnsi="Sakkal Majalla"/>
          <w:sz w:val="24"/>
          <w:szCs w:val="24"/>
          <w:lang w:bidi="ar-EG"/>
        </w:rPr>
        <w:t>أي</w:t>
      </w:r>
      <w:r>
        <w:rPr>
          <w:rFonts w:ascii="Sakkal Majalla" w:cs="Sakkal Majalla" w:hAnsi="Sakkal Majalla"/>
          <w:sz w:val="24"/>
          <w:szCs w:val="24"/>
          <w:lang w:bidi="ar-EG"/>
        </w:rPr>
        <w:t xml:space="preserve"> </w:t>
      </w:r>
      <w:r>
        <w:rPr>
          <w:rFonts w:ascii="Sakkal Majalla" w:cs="Sakkal Majalla" w:hAnsi="Sakkal Majalla"/>
          <w:sz w:val="24"/>
          <w:szCs w:val="24"/>
          <w:lang w:bidi="ar-EG"/>
        </w:rPr>
        <w:t>فشل</w:t>
      </w:r>
      <w:r>
        <w:rPr>
          <w:rFonts w:ascii="Sakkal Majalla" w:cs="Sakkal Majalla" w:hAnsi="Sakkal Majalla"/>
          <w:sz w:val="24"/>
          <w:szCs w:val="24"/>
          <w:lang w:bidi="ar-EG"/>
        </w:rPr>
        <w:t xml:space="preserve"> </w:t>
      </w:r>
      <w:r>
        <w:rPr>
          <w:rFonts w:ascii="Sakkal Majalla" w:cs="Sakkal Majalla" w:hAnsi="Sakkal Majalla"/>
          <w:sz w:val="24"/>
          <w:szCs w:val="24"/>
          <w:lang w:bidi="ar-EG"/>
        </w:rPr>
        <w:t>أو</w:t>
      </w:r>
      <w:r>
        <w:rPr>
          <w:rFonts w:ascii="Sakkal Majalla" w:cs="Sakkal Majalla" w:hAnsi="Sakkal Majalla"/>
          <w:sz w:val="24"/>
          <w:szCs w:val="24"/>
          <w:lang w:bidi="ar-EG"/>
        </w:rPr>
        <w:t xml:space="preserve"> </w:t>
      </w:r>
      <w:r>
        <w:rPr>
          <w:rFonts w:ascii="Sakkal Majalla" w:cs="Sakkal Majalla" w:hAnsi="Sakkal Majalla"/>
          <w:sz w:val="24"/>
          <w:szCs w:val="24"/>
          <w:lang w:bidi="ar-EG"/>
        </w:rPr>
        <w:t>انحراف</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هذه</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ذا</w:t>
      </w:r>
      <w:r>
        <w:rPr>
          <w:rFonts w:ascii="Sakkal Majalla" w:cs="Sakkal Majalla" w:hAnsi="Sakkal Majalla"/>
          <w:sz w:val="24"/>
          <w:szCs w:val="24"/>
          <w:lang w:bidi="ar-EG"/>
        </w:rPr>
        <w:t xml:space="preserve"> </w:t>
      </w:r>
      <w:r>
        <w:rPr>
          <w:rFonts w:ascii="Sakkal Majalla" w:cs="Sakkal Majalla" w:hAnsi="Sakkal Majalla"/>
          <w:sz w:val="24"/>
          <w:szCs w:val="24"/>
          <w:lang w:bidi="ar-EG"/>
        </w:rPr>
        <w:t>أثر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اقتصادي</w:t>
      </w:r>
      <w:r>
        <w:rPr>
          <w:rFonts w:ascii="Sakkal Majalla" w:cs="Sakkal Majalla" w:hAnsi="Sakkal Majalla"/>
          <w:sz w:val="24"/>
          <w:szCs w:val="24"/>
          <w:lang w:bidi="ar-EG"/>
        </w:rPr>
        <w:t xml:space="preserve"> </w:t>
      </w:r>
      <w:r>
        <w:rPr>
          <w:rFonts w:ascii="Sakkal Majalla" w:cs="Sakkal Majalla" w:hAnsi="Sakkal Majalla"/>
          <w:sz w:val="24"/>
          <w:szCs w:val="24"/>
          <w:lang w:bidi="ar-EG"/>
        </w:rPr>
        <w:t>كبير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إضافة</w:t>
      </w:r>
      <w:r>
        <w:rPr>
          <w:rFonts w:ascii="Sakkal Majalla" w:cs="Sakkal Majalla" w:hAnsi="Sakkal Majalla"/>
          <w:sz w:val="24"/>
          <w:szCs w:val="24"/>
          <w:lang w:bidi="ar-EG"/>
        </w:rPr>
        <w:t xml:space="preserve"> </w:t>
      </w:r>
      <w:r>
        <w:rPr>
          <w:rFonts w:ascii="Sakkal Majalla" w:cs="Sakkal Majalla" w:hAnsi="Sakkal Majalla"/>
          <w:sz w:val="24"/>
          <w:szCs w:val="24"/>
          <w:lang w:bidi="ar-EG"/>
        </w:rPr>
        <w:t>إلى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ذلك</w:t>
      </w:r>
      <w:r>
        <w:rPr>
          <w:rFonts w:ascii="Sakkal Majalla" w:cs="Sakkal Majalla" w:hAnsi="Sakkal Majalla"/>
          <w:sz w:val="24"/>
          <w:szCs w:val="24"/>
          <w:lang w:bidi="ar-EG"/>
        </w:rPr>
        <w:t xml:space="preserve">، </w:t>
      </w:r>
      <w:r>
        <w:rPr>
          <w:rFonts w:ascii="Sakkal Majalla" w:cs="Sakkal Majalla" w:hAnsi="Sakkal Majalla"/>
          <w:sz w:val="24"/>
          <w:szCs w:val="24"/>
          <w:lang w:bidi="ar-EG"/>
        </w:rPr>
        <w:t>تسعى</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الجهات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الحكومية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والخاصة</w:t>
      </w:r>
      <w:r>
        <w:rPr>
          <w:rFonts w:ascii="Sakkal Majalla" w:cs="Sakkal Majalla" w:hAnsi="Sakkal Majalla"/>
          <w:sz w:val="24"/>
          <w:szCs w:val="24"/>
          <w:lang w:bidi="ar-EG"/>
        </w:rPr>
        <w:t xml:space="preserve"> </w:t>
      </w:r>
      <w:r>
        <w:rPr>
          <w:rFonts w:ascii="Sakkal Majalla" w:cs="Sakkal Majalla" w:hAnsi="Sakkal Majalla"/>
          <w:sz w:val="24"/>
          <w:szCs w:val="24"/>
          <w:lang w:bidi="ar-EG"/>
        </w:rPr>
        <w:t>لرفع</w:t>
      </w:r>
      <w:r>
        <w:rPr>
          <w:rFonts w:ascii="Sakkal Majalla" w:cs="Sakkal Majalla" w:hAnsi="Sakkal Majalla"/>
          <w:sz w:val="24"/>
          <w:szCs w:val="24"/>
          <w:lang w:bidi="ar-EG"/>
        </w:rPr>
        <w:t xml:space="preserve"> </w:t>
      </w:r>
      <w:r>
        <w:rPr>
          <w:rFonts w:ascii="Sakkal Majalla" w:cs="Sakkal Majalla" w:hAnsi="Sakkal Majalla"/>
          <w:sz w:val="24"/>
          <w:szCs w:val="24"/>
          <w:lang w:bidi="ar-EG"/>
        </w:rPr>
        <w:t>كفاءة</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وتحقيق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معايير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عالمية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الجودة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والاستدامة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وهو</w:t>
      </w:r>
      <w:r>
        <w:rPr>
          <w:rFonts w:ascii="Sakkal Majalla" w:cs="Sakkal Majalla" w:hAnsi="Sakkal Majalla"/>
          <w:sz w:val="24"/>
          <w:szCs w:val="24"/>
          <w:lang w:bidi="ar-EG"/>
        </w:rPr>
        <w:t xml:space="preserve"> </w:t>
      </w:r>
      <w:r>
        <w:rPr>
          <w:rFonts w:ascii="Sakkal Majalla" w:cs="Sakkal Majalla" w:hAnsi="Sakkal Majalla"/>
          <w:sz w:val="24"/>
          <w:szCs w:val="24"/>
          <w:lang w:bidi="ar-EG"/>
        </w:rPr>
        <w:t>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يجعل</w:t>
      </w:r>
      <w:r>
        <w:rPr>
          <w:rFonts w:ascii="Sakkal Majalla" w:cs="Sakkal Majalla" w:hAnsi="Sakkal Majalla"/>
          <w:sz w:val="24"/>
          <w:szCs w:val="24"/>
          <w:lang w:bidi="ar-EG"/>
        </w:rPr>
        <w:t xml:space="preserve"> </w:t>
      </w:r>
      <w:r>
        <w:rPr>
          <w:rFonts w:ascii="Sakkal Majalla" w:cs="Sakkal Majalla" w:hAnsi="Sakkal Majalla"/>
          <w:sz w:val="24"/>
          <w:szCs w:val="24"/>
          <w:lang w:bidi="ar-EG"/>
        </w:rPr>
        <w:t>دراسة</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الإنشاءات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ذات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قيمة</w:t>
      </w:r>
      <w:r>
        <w:rPr>
          <w:rFonts w:ascii="Sakkal Majalla" w:cs="Sakkal Majalla" w:hAnsi="Sakkal Majalla"/>
          <w:sz w:val="24"/>
          <w:szCs w:val="24"/>
          <w:lang w:bidi="ar-EG"/>
        </w:rPr>
        <w:t xml:space="preserve"> </w:t>
      </w:r>
      <w:r>
        <w:rPr>
          <w:rFonts w:ascii="Sakkal Majalla" w:cs="Sakkal Majalla" w:hAnsi="Sakkal Majalla"/>
          <w:sz w:val="24"/>
          <w:szCs w:val="24"/>
          <w:lang w:bidi="ar-EG"/>
        </w:rPr>
        <w:t>عملية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وأكاديمية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آن</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واحد</w:t>
      </w:r>
      <w:r>
        <w:rPr>
          <w:rFonts w:ascii="Sakkal Majalla" w:cs="Sakkal Majalla" w:hAnsi="Sakkal Majalla" w:hint="cs"/>
          <w:sz w:val="24"/>
          <w:szCs w:val="24"/>
          <w:rtl/>
          <w:lang w:bidi="ar-EG"/>
        </w:rPr>
        <w:t>.</w:t>
      </w:r>
    </w:p>
    <w:p>
      <w:pPr>
        <w:pStyle w:val="style0"/>
        <w:spacing w:lineRule="auto" w:line="360"/>
        <w:rPr>
          <w:rFonts w:ascii="Sakkal Majalla" w:cs="Sakkal Majalla" w:hAnsi="Sakkal Majalla"/>
          <w:sz w:val="24"/>
          <w:szCs w:val="24"/>
          <w:lang w:bidi="ar-EG"/>
        </w:rPr>
      </w:pP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lang w:bidi="ar-EG"/>
        </w:rPr>
        <w:t>إجمالاً</w:t>
      </w:r>
      <w:r>
        <w:rPr>
          <w:rFonts w:ascii="Sakkal Majalla" w:cs="Sakkal Majalla" w:hAnsi="Sakkal Majalla"/>
          <w:sz w:val="24"/>
          <w:szCs w:val="24"/>
          <w:lang w:bidi="ar-EG"/>
        </w:rPr>
        <w:t xml:space="preserve">، </w:t>
      </w:r>
      <w:r>
        <w:rPr>
          <w:rFonts w:ascii="Sakkal Majalla" w:cs="Sakkal Majalla" w:hAnsi="Sakkal Majalla"/>
          <w:sz w:val="24"/>
          <w:szCs w:val="24"/>
          <w:lang w:bidi="ar-EG"/>
        </w:rPr>
        <w:t>فإن</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هذه</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الدراسة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تهدف</w:t>
      </w:r>
      <w:r>
        <w:rPr>
          <w:rFonts w:ascii="Sakkal Majalla" w:cs="Sakkal Majalla" w:hAnsi="Sakkal Majalla"/>
          <w:sz w:val="24"/>
          <w:szCs w:val="24"/>
          <w:lang w:bidi="ar-EG"/>
        </w:rPr>
        <w:t xml:space="preserve"> </w:t>
      </w:r>
      <w:r>
        <w:rPr>
          <w:rFonts w:ascii="Sakkal Majalla" w:cs="Sakkal Majalla" w:hAnsi="Sakkal Majalla"/>
          <w:sz w:val="24"/>
          <w:szCs w:val="24"/>
          <w:lang w:bidi="ar-EG"/>
        </w:rPr>
        <w:t>إلى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تحليل</w:t>
      </w:r>
      <w:r>
        <w:rPr>
          <w:rFonts w:ascii="Sakkal Majalla" w:cs="Sakkal Majalla" w:hAnsi="Sakkal Majalla"/>
          <w:sz w:val="24"/>
          <w:szCs w:val="24"/>
          <w:lang w:bidi="ar-EG"/>
        </w:rPr>
        <w:t xml:space="preserve"> </w:t>
      </w:r>
      <w:r>
        <w:rPr>
          <w:rFonts w:ascii="Sakkal Majalla" w:cs="Sakkal Majalla" w:hAnsi="Sakkal Majalla"/>
          <w:sz w:val="24"/>
          <w:szCs w:val="24"/>
          <w:lang w:bidi="ar-EG"/>
        </w:rPr>
        <w:t>أثر</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الإنشاءات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السعودية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خلال</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التعرف</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أبرز</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التي</w:t>
      </w:r>
      <w:r>
        <w:rPr>
          <w:rFonts w:ascii="Sakkal Majalla" w:cs="Sakkal Majalla" w:hAnsi="Sakkal Majalla"/>
          <w:sz w:val="24"/>
          <w:szCs w:val="24"/>
          <w:lang w:bidi="ar-EG"/>
        </w:rPr>
        <w:t xml:space="preserve"> </w:t>
      </w:r>
      <w:r>
        <w:rPr>
          <w:rFonts w:ascii="Sakkal Majalla" w:cs="Sakkal Majalla" w:hAnsi="Sakkal Majalla"/>
          <w:sz w:val="24"/>
          <w:szCs w:val="24"/>
          <w:lang w:bidi="ar-EG"/>
        </w:rPr>
        <w:t>تواجه</w:t>
      </w:r>
      <w:r>
        <w:rPr>
          <w:rFonts w:ascii="Sakkal Majalla" w:cs="Sakkal Majalla" w:hAnsi="Sakkal Majalla"/>
          <w:sz w:val="24"/>
          <w:szCs w:val="24"/>
          <w:lang w:bidi="ar-EG"/>
        </w:rPr>
        <w:t xml:space="preserve"> </w:t>
      </w:r>
      <w:r>
        <w:rPr>
          <w:rFonts w:ascii="Sakkal Majalla" w:cs="Sakkal Majalla" w:hAnsi="Sakkal Majalla"/>
          <w:sz w:val="24"/>
          <w:szCs w:val="24"/>
          <w:lang w:bidi="ar-EG"/>
        </w:rPr>
        <w:t>هذه</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تقييم</w:t>
      </w:r>
      <w:r>
        <w:rPr>
          <w:rFonts w:ascii="Sakkal Majalla" w:cs="Sakkal Majalla" w:hAnsi="Sakkal Majalla"/>
          <w:sz w:val="24"/>
          <w:szCs w:val="24"/>
          <w:lang w:bidi="ar-EG"/>
        </w:rPr>
        <w:t xml:space="preserve"> </w:t>
      </w:r>
      <w:r>
        <w:rPr>
          <w:rFonts w:ascii="Sakkal Majalla" w:cs="Sakkal Majalla" w:hAnsi="Sakkal Majalla"/>
          <w:sz w:val="24"/>
          <w:szCs w:val="24"/>
          <w:lang w:bidi="ar-EG"/>
        </w:rPr>
        <w:t>مستوى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تطبيق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شركات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المقاولات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وقياس</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العلاقة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w:t>
      </w:r>
      <w:r>
        <w:rPr>
          <w:rFonts w:ascii="Sakkal Majalla" w:cs="Sakkal Majalla" w:hAnsi="Sakkal Majalla"/>
          <w:sz w:val="24"/>
          <w:szCs w:val="24"/>
          <w:lang w:bidi="ar-EG"/>
        </w:rPr>
        <w:t xml:space="preserve"> </w:t>
      </w:r>
      <w:r>
        <w:rPr>
          <w:rFonts w:ascii="Sakkal Majalla" w:cs="Sakkal Majalla" w:hAnsi="Sakkal Majalla"/>
          <w:sz w:val="24"/>
          <w:szCs w:val="24"/>
          <w:lang w:bidi="ar-EG"/>
        </w:rPr>
        <w:t>تطبيقها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ونجاح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hint="cs"/>
          <w:sz w:val="24"/>
          <w:szCs w:val="24"/>
          <w:rtl/>
          <w:lang w:bidi="ar-EG"/>
        </w:rPr>
        <w:t xml:space="preserve">. </w:t>
      </w:r>
      <w:r>
        <w:rPr>
          <w:rFonts w:ascii="Sakkal Majalla" w:cs="Sakkal Majalla" w:hAnsi="Sakkal Majalla"/>
          <w:sz w:val="24"/>
          <w:szCs w:val="24"/>
          <w:lang w:bidi="ar-EG"/>
        </w:rPr>
        <w:t>كما</w:t>
      </w:r>
      <w:r>
        <w:rPr>
          <w:rFonts w:ascii="Sakkal Majalla" w:cs="Sakkal Majalla" w:hAnsi="Sakkal Majalla"/>
          <w:sz w:val="24"/>
          <w:szCs w:val="24"/>
          <w:lang w:bidi="ar-EG"/>
        </w:rPr>
        <w:t xml:space="preserve"> </w:t>
      </w:r>
      <w:r>
        <w:rPr>
          <w:rFonts w:ascii="Sakkal Majalla" w:cs="Sakkal Majalla" w:hAnsi="Sakkal Majalla"/>
          <w:sz w:val="24"/>
          <w:szCs w:val="24"/>
          <w:lang w:bidi="ar-EG"/>
        </w:rPr>
        <w:t>ستسعى</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الدراسة</w:t>
      </w:r>
      <w:r>
        <w:rPr>
          <w:rFonts w:ascii="Sakkal Majalla" w:cs="Sakkal Majalla" w:hAnsi="Sakkal Majalla"/>
          <w:sz w:val="24"/>
          <w:szCs w:val="24"/>
          <w:lang w:bidi="ar-EG"/>
        </w:rPr>
        <w:t xml:space="preserve"> </w:t>
      </w:r>
      <w:r>
        <w:rPr>
          <w:rFonts w:ascii="Sakkal Majalla" w:cs="Sakkal Majalla" w:hAnsi="Sakkal Majalla"/>
          <w:sz w:val="24"/>
          <w:szCs w:val="24"/>
          <w:lang w:bidi="ar-EG"/>
        </w:rPr>
        <w:t>إلى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تقديم</w:t>
      </w:r>
      <w:r>
        <w:rPr>
          <w:rFonts w:ascii="Sakkal Majalla" w:cs="Sakkal Majalla" w:hAnsi="Sakkal Majalla"/>
          <w:sz w:val="24"/>
          <w:szCs w:val="24"/>
          <w:lang w:bidi="ar-EG"/>
        </w:rPr>
        <w:t xml:space="preserve"> </w:t>
      </w:r>
      <w:r>
        <w:rPr>
          <w:rFonts w:ascii="Sakkal Majalla" w:cs="Sakkal Majalla" w:hAnsi="Sakkal Majalla"/>
          <w:sz w:val="24"/>
          <w:szCs w:val="24"/>
          <w:lang w:bidi="ar-EG"/>
        </w:rPr>
        <w:t>توصيات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عملية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يمكن</w:t>
      </w:r>
      <w:r>
        <w:rPr>
          <w:rFonts w:ascii="Sakkal Majalla" w:cs="Sakkal Majalla" w:hAnsi="Sakkal Majalla"/>
          <w:sz w:val="24"/>
          <w:szCs w:val="24"/>
          <w:lang w:bidi="ar-EG"/>
        </w:rPr>
        <w:t xml:space="preserve"> </w:t>
      </w:r>
      <w:r>
        <w:rPr>
          <w:rFonts w:ascii="Sakkal Majalla" w:cs="Sakkal Majalla" w:hAnsi="Sakkal Majalla"/>
          <w:sz w:val="24"/>
          <w:szCs w:val="24"/>
          <w:lang w:bidi="ar-EG"/>
        </w:rPr>
        <w:t>أن</w:t>
      </w:r>
      <w:r>
        <w:rPr>
          <w:rFonts w:ascii="Sakkal Majalla" w:cs="Sakkal Majalla" w:hAnsi="Sakkal Majalla"/>
          <w:sz w:val="24"/>
          <w:szCs w:val="24"/>
          <w:lang w:bidi="ar-EG"/>
        </w:rPr>
        <w:t xml:space="preserve"> </w:t>
      </w:r>
      <w:r>
        <w:rPr>
          <w:rFonts w:ascii="Sakkal Majalla" w:cs="Sakkal Majalla" w:hAnsi="Sakkal Majalla"/>
          <w:sz w:val="24"/>
          <w:szCs w:val="24"/>
          <w:lang w:bidi="ar-EG"/>
        </w:rPr>
        <w:t>تدعم</w:t>
      </w:r>
      <w:r>
        <w:rPr>
          <w:rFonts w:ascii="Sakkal Majalla" w:cs="Sakkal Majalla" w:hAnsi="Sakkal Majalla"/>
          <w:sz w:val="24"/>
          <w:szCs w:val="24"/>
          <w:lang w:bidi="ar-EG"/>
        </w:rPr>
        <w:t xml:space="preserve"> </w:t>
      </w:r>
      <w:r>
        <w:rPr>
          <w:rFonts w:ascii="Sakkal Majalla" w:cs="Sakkal Majalla" w:hAnsi="Sakkal Majalla"/>
          <w:sz w:val="24"/>
          <w:szCs w:val="24"/>
          <w:lang w:bidi="ar-EG"/>
        </w:rPr>
        <w:t>صناعة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البناء</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المملكة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وتساعدها</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مواجهة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التحديات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بكفاءة</w:t>
      </w:r>
      <w:r>
        <w:rPr>
          <w:rFonts w:ascii="Sakkal Majalla" w:cs="Sakkal Majalla" w:hAnsi="Sakkal Majalla"/>
          <w:sz w:val="24"/>
          <w:szCs w:val="24"/>
          <w:lang w:bidi="ar-EG"/>
        </w:rPr>
        <w:t xml:space="preserve"> </w:t>
      </w:r>
      <w:r>
        <w:rPr>
          <w:rFonts w:ascii="Sakkal Majalla" w:cs="Sakkal Majalla" w:hAnsi="Sakkal Majalla"/>
          <w:sz w:val="24"/>
          <w:szCs w:val="24"/>
          <w:lang w:bidi="ar-EG"/>
        </w:rPr>
        <w:t>أعلى</w:t>
      </w:r>
      <w:r>
        <w:rPr>
          <w:rFonts w:ascii="Sakkal Majalla" w:cs="Sakkal Majalla" w:hAnsi="Sakkal Majalla" w:hint="cs"/>
          <w:sz w:val="24"/>
          <w:szCs w:val="24"/>
          <w:rtl/>
          <w:lang w:bidi="ar-EG"/>
        </w:rPr>
        <w:t>.</w:t>
      </w:r>
    </w:p>
    <w:p>
      <w:pPr>
        <w:pStyle w:val="style0"/>
        <w:spacing w:lineRule="auto" w:line="360"/>
        <w:rPr>
          <w:rFonts w:ascii="Sakkal Majalla" w:cs="Sakkal Majalla" w:hAnsi="Sakkal Majalla"/>
          <w:sz w:val="28"/>
          <w:szCs w:val="28"/>
          <w:u w:val="single"/>
          <w:rtl/>
          <w:lang w:bidi="ar-EG"/>
        </w:rPr>
      </w:pPr>
    </w:p>
    <w:p>
      <w:pPr>
        <w:pStyle w:val="style0"/>
        <w:spacing w:lineRule="auto" w:line="360"/>
        <w:rPr>
          <w:rFonts w:ascii="Sakkal Majalla" w:cs="Sakkal Majalla" w:hAnsi="Sakkal Majalla"/>
          <w:sz w:val="28"/>
          <w:szCs w:val="28"/>
          <w:u w:val="single"/>
          <w:rtl/>
          <w:lang w:bidi="ar-EG"/>
        </w:rPr>
      </w:pPr>
      <w:r>
        <w:rPr>
          <w:rFonts w:ascii="Sakkal Majalla" w:cs="Sakkal Majalla" w:hAnsi="Sakkal Majalla"/>
          <w:b/>
          <w:bCs/>
          <w:sz w:val="28"/>
          <w:szCs w:val="28"/>
          <w:u w:val="single"/>
          <w:rtl/>
        </w:rPr>
        <w:t>مشكلة الدراسة</w:t>
      </w:r>
      <w:r>
        <w:rPr>
          <w:rFonts w:ascii="Sakkal Majalla" w:cs="Sakkal Majalla" w:hAnsi="Sakkal Majalla" w:hint="cs"/>
          <w:sz w:val="28"/>
          <w:szCs w:val="28"/>
          <w:u w:val="single"/>
          <w:rtl/>
          <w:lang w:bidi="ar-EG"/>
        </w:rPr>
        <w:t>:</w:t>
      </w: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rtl/>
          <w:lang w:bidi="ar-EG"/>
        </w:rPr>
        <w:t>يُعد قطاع الإنشاءات في المملكة العربية السعودية أحد أكبر القطاعات الاقتصادية وأكثرها حيوية، حيث يشهد تنفيذ مشاريع كبرى ضمن رؤية المملكة 2030، تتسم بضخامة الحجم وتعدد الأطراف المعنية وتعقيد الإجراءات. وعلى الرغم من الفرص الكبيرة التي يوفرها هذا القطاع، إلا أنه يواجه تحديات كبيرة مرتبطة بالمخاطر التي قد تؤثر سلبًا على نجاح المشاريع.</w:t>
      </w:r>
    </w:p>
    <w:p>
      <w:pPr>
        <w:pStyle w:val="style0"/>
        <w:spacing w:lineRule="auto" w:line="360"/>
        <w:rPr>
          <w:rFonts w:ascii="Sakkal Majalla" w:cs="Sakkal Majalla" w:hAnsi="Sakkal Majalla"/>
          <w:sz w:val="24"/>
          <w:szCs w:val="24"/>
          <w:lang w:bidi="ar-EG"/>
        </w:rPr>
      </w:pP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rtl/>
          <w:lang w:bidi="ar-EG"/>
        </w:rPr>
        <w:t>تتمثل هذه المخاطر في عوامل متنوعة مثل تأخر التوريدات، تقلب أسعار المواد، ضعف التنسيق بين الأطراف، المخاطر القانونية والتنظيمية، المخاطر البيئية، وحوادث العمل. هذه التحديات، إذا لم تتم إدارتها بكفاءة، قد تؤدي إلى تأخير الإنجاز، تجاوز الميزانية، وانخفاض جودة المخرجات، وهو ما يهدد بتحقيق خسائر مالية وفقدان ثقة العملاء والمستثمرين.</w:t>
      </w:r>
    </w:p>
    <w:p>
      <w:pPr>
        <w:pStyle w:val="style0"/>
        <w:spacing w:lineRule="auto" w:line="360"/>
        <w:rPr>
          <w:rFonts w:ascii="Sakkal Majalla" w:cs="Sakkal Majalla" w:hAnsi="Sakkal Majalla"/>
          <w:sz w:val="24"/>
          <w:szCs w:val="24"/>
          <w:lang w:bidi="ar-EG"/>
        </w:rPr>
      </w:pPr>
    </w:p>
    <w:bookmarkStart w:id="1" w:name="_Hlk214190518"/>
    <w:p>
      <w:pPr>
        <w:pStyle w:val="style0"/>
        <w:spacing w:lineRule="auto" w:line="360"/>
        <w:rPr>
          <w:rFonts w:ascii="Sakkal Majalla" w:cs="Sakkal Majalla" w:hAnsi="Sakkal Majalla"/>
          <w:b/>
          <w:bCs/>
          <w:sz w:val="24"/>
          <w:szCs w:val="24"/>
          <w:u w:val="single"/>
        </w:rPr>
      </w:pPr>
      <w:r>
        <w:rPr>
          <w:rFonts w:ascii="Sakkal Majalla" w:cs="Sakkal Majalla" w:hAnsi="Sakkal Majalla" w:hint="cs"/>
          <w:b/>
          <w:bCs/>
          <w:sz w:val="24"/>
          <w:szCs w:val="24"/>
          <w:u w:val="single"/>
          <w:rtl/>
        </w:rPr>
        <w:t>سؤال البحث الرئيسي</w:t>
      </w:r>
      <w:bookmarkEnd w:id="1"/>
      <w:r>
        <w:rPr>
          <w:rFonts w:ascii="Sakkal Majalla" w:cs="Sakkal Majalla" w:hAnsi="Sakkal Majalla" w:hint="cs"/>
          <w:b/>
          <w:bCs/>
          <w:sz w:val="24"/>
          <w:szCs w:val="24"/>
          <w:u w:val="single"/>
          <w:rtl/>
        </w:rPr>
        <w:t xml:space="preserve">: </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سؤال البحث الرئيسي هو: إلى أي مدى تسهم عمليات إدارة المخاطر (تحديد المخاطر، تحليلها، الاستجابة لها، ومراقبتها) في تحسين نجاح مشاريع الإنشاءات في شركات المقاولات الكبرى في المملكة العربية السعودية؟</w:t>
      </w:r>
    </w:p>
    <w:p>
      <w:pPr>
        <w:pStyle w:val="style0"/>
        <w:spacing w:lineRule="auto" w:line="360"/>
        <w:rPr>
          <w:rFonts w:ascii="Sakkal Majalla" w:hAnsi="Sakkal Majalla"/>
          <w:sz w:val="24"/>
          <w:szCs w:val="24"/>
          <w:rtl/>
          <w:lang w:bidi="ar-DZ"/>
        </w:rPr>
      </w:pPr>
    </w:p>
    <w:bookmarkStart w:id="2" w:name="_Hlk214190556"/>
    <w:p>
      <w:pPr>
        <w:pStyle w:val="style0"/>
        <w:spacing w:lineRule="auto" w:line="360"/>
        <w:rPr>
          <w:rFonts w:ascii="Sakkal Majalla" w:cs="Sakkal Majalla" w:hAnsi="Sakkal Majalla"/>
          <w:b/>
          <w:bCs/>
          <w:sz w:val="24"/>
          <w:szCs w:val="24"/>
          <w:u w:val="single"/>
        </w:rPr>
      </w:pPr>
      <w:r>
        <w:rPr>
          <w:rFonts w:ascii="Sakkal Majalla" w:cs="Sakkal Majalla" w:hAnsi="Sakkal Majalla" w:hint="cs"/>
          <w:b/>
          <w:bCs/>
          <w:sz w:val="24"/>
          <w:szCs w:val="24"/>
          <w:u w:val="single"/>
          <w:rtl/>
        </w:rPr>
        <w:t>أسئلة البحث الفرعية</w:t>
      </w:r>
    </w:p>
    <w:bookmarkEnd w:id="2"/>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مستوى تطبيق عمليات إدارة المخاطر في شركات المقاولات الكبرى في المملكة العربية السعودية؟</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مستوى نجاح مشاريع الإنشاءات في شركات المقاولات الكبرى من حيث الوقت والتكلفة والجودة؟</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أثر عملية تحديد المخاطر على نجاح مشاريع الإنشاءات؟</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أثر عملية تحليل المخاطر على نجاح مشاريع الإنشاءات؟</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أثر عملية الاستجابة للمخاطر على نجاح مشاريع الإنشاءات؟</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ما أثر عملية مراقبة المخاطر على نجاح مشاريع الإنشاءات؟</w:t>
      </w:r>
    </w:p>
    <w:p>
      <w:pPr>
        <w:pStyle w:val="style179"/>
        <w:numPr>
          <w:ilvl w:val="0"/>
          <w:numId w:val="92"/>
        </w:numPr>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هل تختلف العلاقة بين إدارة المخاطر ونجاح المشروع باختلاف حجم الشركة أو نوع المشروع الإنشائي؟</w:t>
      </w:r>
    </w:p>
    <w:p>
      <w:pPr>
        <w:pStyle w:val="style179"/>
        <w:spacing w:lineRule="auto" w:line="360"/>
        <w:rPr>
          <w:rFonts w:ascii="Sakkal Majalla" w:cs="Sakkal Majalla" w:hAnsi="Sakkal Majalla"/>
          <w:sz w:val="24"/>
          <w:szCs w:val="24"/>
          <w:lang w:bidi="ar-EG"/>
        </w:rPr>
      </w:pPr>
    </w:p>
    <w:bookmarkStart w:id="3" w:name="_Hlk214190583"/>
    <w:p>
      <w:pPr>
        <w:pStyle w:val="style0"/>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أهمية الدراسة:</w:t>
      </w:r>
    </w:p>
    <w:bookmarkStart w:id="4" w:name="_Hlk214190660"/>
    <w:bookmarkEnd w:id="3"/>
    <w:p>
      <w:pPr>
        <w:pStyle w:val="style0"/>
        <w:spacing w:lineRule="auto" w:line="360"/>
        <w:rPr>
          <w:rFonts w:ascii="Sakkal Majalla" w:cs="Sakkal Majalla" w:hAnsi="Sakkal Majalla"/>
          <w:b/>
          <w:bCs/>
          <w:sz w:val="28"/>
          <w:szCs w:val="28"/>
        </w:rPr>
      </w:pPr>
      <w:r>
        <w:rPr>
          <w:rFonts w:ascii="Sakkal Majalla" w:cs="Sakkal Majalla" w:hAnsi="Sakkal Majalla" w:hint="cs"/>
          <w:b/>
          <w:bCs/>
          <w:sz w:val="28"/>
          <w:szCs w:val="28"/>
          <w:rtl/>
        </w:rPr>
        <w:t>الأهمية العلمية</w:t>
      </w:r>
      <w:bookmarkEnd w:id="4"/>
      <w:r>
        <w:rPr>
          <w:rFonts w:ascii="Sakkal Majalla" w:cs="Sakkal Majalla" w:hAnsi="Sakkal Majalla"/>
          <w:b/>
          <w:bCs/>
          <w:sz w:val="28"/>
          <w:szCs w:val="28"/>
        </w:rPr>
        <w:t>:</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يهدف هذا البحث إلى الإسهام في تطوير المعرفة العلمية في مجال إدارة المخاطر ضمن مشاريع الإنشاءات في المملكة العربية السعودية، وذلك من خلال تقديم دراسة ميدانية تحليلية تربط بين ممارسات إدارة المخاطر ونجاح المشروع.</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يعالج البحث فجوة معرفية واضحة في الأدبيات العلمية، حيث تندر الدراسات المحلية التي تتناول تطبيقات إدارة المخاطر في بيئة البناء السعودية، لا سيما في ظل التحديات الفريدة التي يفرضها التطور الكبير في حجم وتعقيد المشاريع.</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يدعم البحث فرضيات ونماذج نظرية تم التحقق من صحتها في بيئات دولية مثل دراسات Zou et al. (2007) التي أكدت أهمية إدارة المخاطر في تقليل تأخير المشاريع، وAlbogamy et al. (2013) التي أبرزت التحديات الخاصة بالسوق السعودية، لكنه يقدم بيانات محدثة تتناسب مع سياق رؤية 2030.</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يعزز البحث إمكانية التوسع العلمي في هذا المجال من خلال استكشاف تأثيرات متغيرات إدارة المخاطر التفصيلية على مخرجات المشاريع، مما يتيح توجيه الأبحاث المستقبلية نحو تطوير أدوات تقييم أكثر دقة وفعالية.</w:t>
      </w:r>
    </w:p>
    <w:p>
      <w:pPr>
        <w:pStyle w:val="style0"/>
        <w:spacing w:lineRule="auto" w:line="360"/>
        <w:rPr>
          <w:rFonts w:ascii="Sakkal Majalla" w:cs="Sakkal Majalla" w:hAnsi="Sakkal Majalla"/>
          <w:sz w:val="24"/>
          <w:szCs w:val="24"/>
          <w:lang w:bidi="ar-EG"/>
        </w:rPr>
      </w:pPr>
    </w:p>
    <w:bookmarkStart w:id="5" w:name="_Hlk214190681"/>
    <w:p>
      <w:pPr>
        <w:pStyle w:val="style0"/>
        <w:spacing w:lineRule="auto" w:line="360"/>
        <w:rPr>
          <w:rFonts w:ascii="Sakkal Majalla" w:cs="Sakkal Majalla" w:hAnsi="Sakkal Majalla"/>
          <w:b/>
          <w:bCs/>
          <w:sz w:val="24"/>
          <w:szCs w:val="24"/>
          <w:lang w:bidi="ar-EG"/>
        </w:rPr>
      </w:pPr>
      <w:r>
        <w:rPr>
          <w:rFonts w:ascii="Sakkal Majalla" w:cs="Sakkal Majalla" w:hAnsi="Sakkal Majalla" w:hint="cs"/>
          <w:b/>
          <w:bCs/>
          <w:sz w:val="28"/>
          <w:szCs w:val="28"/>
          <w:rtl/>
        </w:rPr>
        <w:t>الأهمية</w:t>
      </w:r>
      <w:r>
        <w:rPr>
          <w:rFonts w:ascii="Sakkal Majalla" w:hAnsi="Sakkal Majalla" w:hint="cs"/>
          <w:b/>
          <w:bCs/>
          <w:sz w:val="24"/>
          <w:szCs w:val="24"/>
          <w:rtl/>
          <w:lang w:bidi="ar-DZ"/>
        </w:rPr>
        <w:t xml:space="preserve"> </w:t>
      </w:r>
      <w:r>
        <w:rPr>
          <w:rFonts w:ascii="Sakkal Majalla" w:cs="Sakkal Majalla" w:hAnsi="Sakkal Majalla" w:hint="cs"/>
          <w:b/>
          <w:bCs/>
          <w:sz w:val="28"/>
          <w:szCs w:val="28"/>
          <w:rtl/>
        </w:rPr>
        <w:t>التطبيقية</w:t>
      </w:r>
    </w:p>
    <w:bookmarkEnd w:id="5"/>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تتمثل الأهمية العملية للدراسة في تقديم حلول عملية تدعم شركات المقاولات ومختلف الأطراف ذات العلاقة في تحسين ممارسات إدارة المخاطر، مما يسهم في تحقيق نتائج أفضل في تنفيذ مشاريع البناء:</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تساعد نتائج البحث مديري المشاريع والمهندسين على تطبيق استراتيجيات إدارة مخاطر فعالة تقود إلى تقليل معدلات التأخير وتجاوز التكاليف، وهو ما يؤكدته دراسة Project Management Institute (PMI, 2021) التي أشارت إلى أن المؤسسات التي تعتمد إدارة مخاطر ناضجة تحقق معدلات نجاح مشاريع أعلى بنسبة تصل إلى 60%.</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تقدم الدراسة توصيات واضحة للجهات التنظيمية والحكومية مثل وزارة الشؤون البلدية والقروية والإسكان وهيئات الرقابة، لتعزيز السياسات والإجراءات الداعمة لإدارة المخاطر، ما يضمن بيئة تنظيمية أكثر استقرارًا وفعالية.</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تعزز من قدرة المستثمرين والعملاء على تقييم مخاطر المشاريع بصورة أفضل، مما يساهم في رفع مستوى الثقة والاستثمار في قطاع البناء، خاصة في المشاريع الضخمة مثل مشروع نيوم ومشروع البحر الأحمر، اللذين يشكلان بيئة اختبار حقيقية لتطبيق ممارسات إدارة المخاطر.</w:t>
      </w:r>
    </w:p>
    <w:p>
      <w:pPr>
        <w:pStyle w:val="style0"/>
        <w:spacing w:lineRule="auto" w:line="360"/>
        <w:rPr>
          <w:rFonts w:ascii="Sakkal Majalla" w:cs="Sakkal Majalla" w:hAnsi="Sakkal Majalla"/>
          <w:sz w:val="24"/>
          <w:szCs w:val="24"/>
          <w:lang w:bidi="ar-EG"/>
        </w:rPr>
      </w:pPr>
      <w:r>
        <w:rPr>
          <w:rFonts w:ascii="Sakkal Majalla" w:cs="Sakkal Majalla" w:hAnsi="Sakkal Majalla" w:hint="cs"/>
          <w:sz w:val="24"/>
          <w:szCs w:val="24"/>
          <w:rtl/>
          <w:lang w:bidi="ar-EG"/>
        </w:rPr>
        <w:t>تفيد الدراسة الأكاديميين والمختصين في مجال التدريب، حيث يمكن إدراج نتائجها في المناهج والبرامج التدريبية، مما يسهم في بناء قدرات مهنية متقدمة في سوق العمل السعودي.</w:t>
      </w:r>
    </w:p>
    <w:p>
      <w:pPr>
        <w:pStyle w:val="style0"/>
        <w:spacing w:lineRule="auto" w:line="360"/>
        <w:rPr>
          <w:rFonts w:ascii="Sakkal Majalla" w:cs="Sakkal Majalla" w:hAnsi="Sakkal Majalla"/>
          <w:sz w:val="24"/>
          <w:szCs w:val="24"/>
          <w:rtl/>
          <w:lang w:bidi="ar-EG"/>
        </w:rPr>
      </w:pPr>
    </w:p>
    <w:bookmarkStart w:id="6" w:name="_Hlk214190739"/>
    <w:p>
      <w:pPr>
        <w:pStyle w:val="style0"/>
        <w:spacing w:lineRule="auto" w:line="360"/>
        <w:rPr>
          <w:rFonts w:ascii="Sakkal Majalla" w:cs="Sakkal Majalla" w:hAnsi="Sakkal Majalla"/>
          <w:b/>
          <w:bCs/>
          <w:sz w:val="28"/>
          <w:szCs w:val="28"/>
          <w:u w:val="single"/>
          <w:rtl/>
        </w:rPr>
      </w:pPr>
      <w:r>
        <w:rPr>
          <w:rFonts w:ascii="Sakkal Majalla" w:cs="Sakkal Majalla" w:hAnsi="Sakkal Majalla"/>
          <w:b/>
          <w:bCs/>
          <w:sz w:val="28"/>
          <w:szCs w:val="28"/>
          <w:u w:val="single"/>
          <w:rtl/>
        </w:rPr>
        <w:t>أهداف الدراسة</w:t>
      </w:r>
      <w:r>
        <w:rPr>
          <w:rFonts w:ascii="Sakkal Majalla" w:cs="Sakkal Majalla" w:hAnsi="Sakkal Majalla" w:hint="cs"/>
          <w:b/>
          <w:bCs/>
          <w:sz w:val="28"/>
          <w:szCs w:val="28"/>
          <w:u w:val="single"/>
          <w:rtl/>
        </w:rPr>
        <w:t>:</w:t>
      </w:r>
    </w:p>
    <w:bookmarkStart w:id="7" w:name="_Hlk214191002"/>
    <w:bookmarkEnd w:id="6"/>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الهدف الرئيسي</w:t>
      </w:r>
    </w:p>
    <w:bookmarkEnd w:id="7"/>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دراسة أثر تطبيق ممارسات إدارة المخاطر على نجاح مشاريع الإنشاءات في المملكة العربية السعودية.</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هذا الهدف يركز على فهم مدى تأثير إدارة المخاطر ككل على نتائج المشاريع، بمعنى هل الإدارة الجيدة للمخاطر تؤدي إلى تحسين الإنجاز والالتزام بالجداول الزمنية والتكاليف والمعايير الفنية أم لا. وهو يمثل الغاية الكبرى التي توجه الدراسة وتربط بين الجانب الإداري والنتائج العملية للمشاريع.</w:t>
      </w:r>
    </w:p>
    <w:p>
      <w:pPr>
        <w:pStyle w:val="style0"/>
        <w:spacing w:lineRule="auto" w:line="360"/>
        <w:rPr>
          <w:rFonts w:ascii="Sakkal Majalla" w:cs="Sakkal Majalla" w:hAnsi="Sakkal Majalla"/>
          <w:sz w:val="24"/>
          <w:szCs w:val="24"/>
          <w:rtl/>
        </w:rPr>
      </w:pPr>
    </w:p>
    <w:bookmarkStart w:id="8" w:name="_Hlk214191020"/>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الأهداف الفرعية</w:t>
      </w:r>
    </w:p>
    <w:bookmarkEnd w:id="8"/>
    <w:p>
      <w:pPr>
        <w:pStyle w:val="style179"/>
        <w:numPr>
          <w:ilvl w:val="1"/>
          <w:numId w:val="65"/>
        </w:numPr>
        <w:spacing w:lineRule="auto" w:line="360"/>
        <w:rPr>
          <w:rFonts w:ascii="Sakkal Majalla" w:cs="Sakkal Majalla" w:hAnsi="Sakkal Majalla"/>
          <w:sz w:val="24"/>
          <w:szCs w:val="24"/>
          <w:rtl/>
          <w:lang w:bidi="ar-EG"/>
        </w:rPr>
      </w:pPr>
      <w:r>
        <w:rPr>
          <w:rFonts w:ascii="Sakkal Majalla" w:cs="Sakkal Majalla" w:hAnsi="Sakkal Majalla"/>
          <w:sz w:val="24"/>
          <w:szCs w:val="24"/>
          <w:lang w:bidi="ar-EG"/>
        </w:rPr>
        <w:t>تحديد</w:t>
      </w:r>
      <w:r>
        <w:rPr>
          <w:rFonts w:ascii="Sakkal Majalla" w:cs="Sakkal Majalla" w:hAnsi="Sakkal Majalla"/>
          <w:sz w:val="24"/>
          <w:szCs w:val="24"/>
          <w:lang w:bidi="ar-EG"/>
        </w:rPr>
        <w:t xml:space="preserve"> </w:t>
      </w:r>
      <w:r>
        <w:rPr>
          <w:rFonts w:ascii="Sakkal Majalla" w:cs="Sakkal Majalla" w:hAnsi="Sakkal Majalla"/>
          <w:sz w:val="24"/>
          <w:szCs w:val="24"/>
          <w:lang w:bidi="ar-EG"/>
        </w:rPr>
        <w:t>وتصنيف</w:t>
      </w:r>
      <w:r>
        <w:rPr>
          <w:rFonts w:ascii="Sakkal Majalla" w:cs="Sakkal Majalla" w:hAnsi="Sakkal Majalla"/>
          <w:sz w:val="24"/>
          <w:szCs w:val="24"/>
          <w:lang w:bidi="ar-EG"/>
        </w:rPr>
        <w:t xml:space="preserve"> </w:t>
      </w:r>
      <w:r>
        <w:rPr>
          <w:rFonts w:ascii="Sakkal Majalla" w:cs="Sakkal Majalla" w:hAnsi="Sakkal Majalla"/>
          <w:sz w:val="24"/>
          <w:szCs w:val="24"/>
          <w:lang w:bidi="ar-EG"/>
        </w:rPr>
        <w:t>أبرز</w:t>
      </w:r>
      <w:r>
        <w:rPr>
          <w:rFonts w:ascii="Sakkal Majalla" w:cs="Sakkal Majalla" w:hAnsi="Sakkal Majalla"/>
          <w:sz w:val="24"/>
          <w:szCs w:val="24"/>
          <w:lang w:bidi="ar-EG"/>
        </w:rPr>
        <w:t xml:space="preserve"> </w:t>
      </w:r>
      <w:r>
        <w:rPr>
          <w:rFonts w:ascii="Sakkal Majalla" w:cs="Sakkal Majalla" w:hAnsi="Sakkal Majalla"/>
          <w:sz w:val="24"/>
          <w:szCs w:val="24"/>
          <w:lang w:bidi="ar-EG"/>
        </w:rPr>
        <w:t>أنواع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التي</w:t>
      </w:r>
      <w:r>
        <w:rPr>
          <w:rFonts w:ascii="Sakkal Majalla" w:cs="Sakkal Majalla" w:hAnsi="Sakkal Majalla"/>
          <w:sz w:val="24"/>
          <w:szCs w:val="24"/>
          <w:lang w:bidi="ar-EG"/>
        </w:rPr>
        <w:t xml:space="preserve"> </w:t>
      </w:r>
      <w:r>
        <w:rPr>
          <w:rFonts w:ascii="Sakkal Majalla" w:cs="Sakkal Majalla" w:hAnsi="Sakkal Majalla"/>
          <w:sz w:val="24"/>
          <w:szCs w:val="24"/>
          <w:lang w:bidi="ar-EG"/>
        </w:rPr>
        <w:t>تواجه</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الإنشاءات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المملكة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العربية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السعودية</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هذا الهدف يهدف إلى رسم صورة واضحة وشاملة للمخاطر التي تتعرض لها مشاريع البناء في البيئة المحلية، من مخاطر لوجستية، فنية، مالية، قانونية وغيرها. إذ لا يمكن إدارة المخاطر بفاعلية دون معرفة ما هي المخاطر الحقيقية التي تواجه المشروع.</w:t>
      </w:r>
    </w:p>
    <w:p>
      <w:pPr>
        <w:pStyle w:val="style179"/>
        <w:numPr>
          <w:ilvl w:val="1"/>
          <w:numId w:val="65"/>
        </w:numPr>
        <w:spacing w:lineRule="auto" w:line="360"/>
        <w:rPr>
          <w:rFonts w:ascii="Sakkal Majalla" w:cs="Sakkal Majalla" w:hAnsi="Sakkal Majalla"/>
          <w:sz w:val="24"/>
          <w:szCs w:val="24"/>
          <w:rtl/>
          <w:lang w:bidi="ar-EG"/>
        </w:rPr>
      </w:pPr>
      <w:r>
        <w:rPr>
          <w:rFonts w:ascii="Sakkal Majalla" w:cs="Sakkal Majalla" w:hAnsi="Sakkal Majalla"/>
          <w:sz w:val="24"/>
          <w:szCs w:val="24"/>
          <w:lang w:bidi="ar-EG"/>
        </w:rPr>
        <w:t>تقييم</w:t>
      </w:r>
      <w:r>
        <w:rPr>
          <w:rFonts w:ascii="Sakkal Majalla" w:cs="Sakkal Majalla" w:hAnsi="Sakkal Majalla"/>
          <w:sz w:val="24"/>
          <w:szCs w:val="24"/>
          <w:lang w:bidi="ar-EG"/>
        </w:rPr>
        <w:t xml:space="preserve"> </w:t>
      </w:r>
      <w:r>
        <w:rPr>
          <w:rFonts w:ascii="Sakkal Majalla" w:cs="Sakkal Majalla" w:hAnsi="Sakkal Majalla"/>
          <w:sz w:val="24"/>
          <w:szCs w:val="24"/>
          <w:lang w:bidi="ar-EG"/>
        </w:rPr>
        <w:t>مدى</w:t>
      </w:r>
      <w:r>
        <w:rPr>
          <w:rFonts w:ascii="Sakkal Majalla" w:cs="Sakkal Majalla" w:hAnsi="Sakkal Majalla"/>
          <w:sz w:val="24"/>
          <w:szCs w:val="24"/>
          <w:lang w:bidi="ar-EG"/>
        </w:rPr>
        <w:t xml:space="preserve"> </w:t>
      </w:r>
      <w:r>
        <w:rPr>
          <w:rFonts w:ascii="Sakkal Majalla" w:cs="Sakkal Majalla" w:hAnsi="Sakkal Majalla"/>
          <w:sz w:val="24"/>
          <w:szCs w:val="24"/>
          <w:lang w:bidi="ar-EG"/>
        </w:rPr>
        <w:t>تطبيق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ممارسات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التحديد</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التقييم</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الاستجابة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المراقبة</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شركات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المقاولات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السعودية</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rtl/>
          <w:lang w:bidi="ar-EG"/>
        </w:rPr>
        <w:t>يهدف هذا الهدف إلى قياس درجة التزام الشركات بأساليب إدارة المخاطر، وما إذا كانت تطبق المراحل الأربعة الأساسية بشكل منتظم وفعّال. وهذا يعطي مؤشراً على مستوى النضج التنظيمي في هذا المجال.</w:t>
      </w:r>
    </w:p>
    <w:p>
      <w:pPr>
        <w:pStyle w:val="style179"/>
        <w:numPr>
          <w:ilvl w:val="1"/>
          <w:numId w:val="65"/>
        </w:numPr>
        <w:spacing w:lineRule="auto" w:line="360"/>
        <w:rPr>
          <w:rFonts w:ascii="Sakkal Majalla" w:cs="Sakkal Majalla" w:hAnsi="Sakkal Majalla"/>
          <w:sz w:val="24"/>
          <w:szCs w:val="24"/>
          <w:rtl/>
          <w:lang w:bidi="ar-EG"/>
        </w:rPr>
      </w:pPr>
      <w:r>
        <w:rPr>
          <w:rFonts w:ascii="Sakkal Majalla" w:cs="Sakkal Majalla" w:hAnsi="Sakkal Majalla"/>
          <w:sz w:val="24"/>
          <w:szCs w:val="24"/>
          <w:lang w:bidi="ar-EG"/>
        </w:rPr>
        <w:t>تحليل</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العلاقة</w:t>
      </w:r>
      <w:r>
        <w:rPr>
          <w:rFonts w:ascii="Sakkal Majalla" w:cs="Sakkal Majalla" w:hAnsi="Sakkal Majalla"/>
          <w:sz w:val="24"/>
          <w:szCs w:val="24"/>
          <w:lang w:bidi="ar-EG"/>
        </w:rPr>
        <w:t xml:space="preserve"> </w:t>
      </w:r>
      <w:r>
        <w:rPr>
          <w:rFonts w:ascii="Sakkal Majalla" w:cs="Sakkal Majalla" w:hAnsi="Sakkal Majalla"/>
          <w:sz w:val="24"/>
          <w:szCs w:val="24"/>
          <w:lang w:bidi="ar-EG"/>
        </w:rPr>
        <w:t>بين</w:t>
      </w:r>
      <w:r>
        <w:rPr>
          <w:rFonts w:ascii="Sakkal Majalla" w:cs="Sakkal Majalla" w:hAnsi="Sakkal Majalla"/>
          <w:sz w:val="24"/>
          <w:szCs w:val="24"/>
          <w:lang w:bidi="ar-EG"/>
        </w:rPr>
        <w:t xml:space="preserve"> </w:t>
      </w:r>
      <w:r>
        <w:rPr>
          <w:rFonts w:ascii="Sakkal Majalla" w:cs="Sakkal Majalla" w:hAnsi="Sakkal Majalla"/>
          <w:sz w:val="24"/>
          <w:szCs w:val="24"/>
          <w:lang w:bidi="ar-EG"/>
        </w:rPr>
        <w:t>تطبيق</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ومؤشرات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حيث</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الالتزام</w:t>
      </w:r>
      <w:r>
        <w:rPr>
          <w:rFonts w:ascii="Sakkal Majalla" w:cs="Sakkal Majalla" w:hAnsi="Sakkal Majalla"/>
          <w:sz w:val="24"/>
          <w:szCs w:val="24"/>
          <w:lang w:bidi="ar-EG"/>
        </w:rPr>
        <w:t xml:space="preserve"> </w:t>
      </w:r>
      <w:r>
        <w:rPr>
          <w:rFonts w:ascii="Sakkal Majalla" w:cs="Sakkal Majalla" w:hAnsi="Sakkal Majalla"/>
          <w:sz w:val="24"/>
          <w:szCs w:val="24"/>
          <w:lang w:bidi="ar-EG"/>
        </w:rPr>
        <w:t>بالوقت</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التكلفة</w:t>
      </w:r>
      <w:r>
        <w:rPr>
          <w:rFonts w:ascii="Sakkal Majalla" w:cs="Sakkal Majalla" w:hAnsi="Sakkal Majalla"/>
          <w:sz w:val="24"/>
          <w:szCs w:val="24"/>
          <w:lang w:bidi="ar-EG"/>
        </w:rPr>
        <w:t xml:space="preserve">، </w:t>
      </w:r>
      <w:r>
        <w:rPr>
          <w:rFonts w:ascii="Sakkal Majalla" w:cs="Sakkal Majalla" w:hAnsi="Sakkal Majalla"/>
          <w:sz w:val="24"/>
          <w:szCs w:val="24"/>
          <w:lang w:bidi="ar-EG"/>
        </w:rPr>
        <w:t>والجودة</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lang w:bidi="ar-EG"/>
        </w:rPr>
      </w:pPr>
      <w:r>
        <w:rPr>
          <w:rFonts w:ascii="Sakkal Majalla" w:cs="Sakkal Majalla" w:hAnsi="Sakkal Majalla"/>
          <w:sz w:val="24"/>
          <w:szCs w:val="24"/>
          <w:rtl/>
          <w:lang w:bidi="ar-EG"/>
        </w:rPr>
        <w:t>هذا الهدف يتناول الربط بين كيفية إدارة المخاطر ونتائج المشروع على أرض الواقع، مثل هل تقليل المخاطر فعلاً يترجم إلى إنهاء المشروع في الوقت المحدد، ضمن الميزانية، وبجودة عالية.</w:t>
      </w:r>
    </w:p>
    <w:p>
      <w:pPr>
        <w:pStyle w:val="style179"/>
        <w:numPr>
          <w:ilvl w:val="1"/>
          <w:numId w:val="65"/>
        </w:numPr>
        <w:spacing w:lineRule="auto" w:line="360"/>
        <w:rPr>
          <w:rFonts w:ascii="Sakkal Majalla" w:cs="Sakkal Majalla" w:hAnsi="Sakkal Majalla"/>
          <w:sz w:val="24"/>
          <w:szCs w:val="24"/>
          <w:rtl/>
          <w:lang w:bidi="ar-EG"/>
        </w:rPr>
      </w:pPr>
      <w:r>
        <w:rPr>
          <w:rFonts w:ascii="Sakkal Majalla" w:cs="Sakkal Majalla" w:hAnsi="Sakkal Majalla"/>
          <w:sz w:val="24"/>
          <w:szCs w:val="24"/>
          <w:lang w:bidi="ar-EG"/>
        </w:rPr>
        <w:t>قياس</w:t>
      </w:r>
      <w:r>
        <w:rPr>
          <w:rFonts w:ascii="Sakkal Majalla" w:cs="Sakkal Majalla" w:hAnsi="Sakkal Majalla"/>
          <w:sz w:val="24"/>
          <w:szCs w:val="24"/>
          <w:lang w:bidi="ar-EG"/>
        </w:rPr>
        <w:t xml:space="preserve"> </w:t>
      </w:r>
      <w:r>
        <w:rPr>
          <w:rFonts w:ascii="Sakkal Majalla" w:cs="Sakkal Majalla" w:hAnsi="Sakkal Majalla"/>
          <w:sz w:val="24"/>
          <w:szCs w:val="24"/>
          <w:lang w:bidi="ar-EG"/>
        </w:rPr>
        <w:t>تأثير</w:t>
      </w:r>
      <w:r>
        <w:rPr>
          <w:rFonts w:ascii="Sakkal Majalla" w:cs="Sakkal Majalla" w:hAnsi="Sakkal Majalla"/>
          <w:sz w:val="24"/>
          <w:szCs w:val="24"/>
          <w:lang w:bidi="ar-EG"/>
        </w:rPr>
        <w:t xml:space="preserve"> </w:t>
      </w:r>
      <w:r>
        <w:rPr>
          <w:rFonts w:ascii="Sakkal Majalla" w:cs="Sakkal Majalla" w:hAnsi="Sakkal Majalla"/>
          <w:sz w:val="24"/>
          <w:szCs w:val="24"/>
          <w:lang w:bidi="ar-EG"/>
        </w:rPr>
        <w:t>كل</w:t>
      </w:r>
      <w:r>
        <w:rPr>
          <w:rFonts w:ascii="Sakkal Majalla" w:cs="Sakkal Majalla" w:hAnsi="Sakkal Majalla"/>
          <w:sz w:val="24"/>
          <w:szCs w:val="24"/>
          <w:lang w:bidi="ar-EG"/>
        </w:rPr>
        <w:t xml:space="preserve"> </w:t>
      </w:r>
      <w:r>
        <w:rPr>
          <w:rFonts w:ascii="Sakkal Majalla" w:cs="Sakkal Majalla" w:hAnsi="Sakkal Majalla"/>
          <w:sz w:val="24"/>
          <w:szCs w:val="24"/>
          <w:lang w:bidi="ar-EG"/>
        </w:rPr>
        <w:t>بُعد</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أبعاد</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على</w:t>
      </w:r>
      <w:r>
        <w:rPr>
          <w:rFonts w:ascii="Sakkal Majalla" w:cs="Sakkal Majalla" w:hAnsi="Sakkal Majalla"/>
          <w:sz w:val="24"/>
          <w:szCs w:val="24"/>
          <w:lang w:bidi="ar-EG"/>
        </w:rPr>
        <w:t xml:space="preserve"> </w:t>
      </w:r>
      <w:r>
        <w:rPr>
          <w:rFonts w:ascii="Sakkal Majalla" w:cs="Sakkal Majalla" w:hAnsi="Sakkal Majalla"/>
          <w:sz w:val="24"/>
          <w:szCs w:val="24"/>
          <w:lang w:bidi="ar-EG"/>
        </w:rPr>
        <w:t>مؤشرات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نجاح</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المشروع</w:t>
      </w:r>
      <w:r>
        <w:rPr>
          <w:rFonts w:ascii="Sakkal Majalla" w:cs="Sakkal Majalla" w:hAnsi="Sakkal Majalla"/>
          <w:sz w:val="24"/>
          <w:szCs w:val="24"/>
          <w:lang w:bidi="ar-EG"/>
        </w:rPr>
        <w:t xml:space="preserve"> </w:t>
      </w:r>
      <w:r>
        <w:rPr>
          <w:rFonts w:ascii="Sakkal Majalla" w:cs="Sakkal Majalla" w:hAnsi="Sakkal Majalla"/>
          <w:sz w:val="24"/>
          <w:szCs w:val="24"/>
          <w:lang w:bidi="ar-EG"/>
        </w:rPr>
        <w:t>بشكل</w:t>
      </w:r>
      <w:r>
        <w:rPr>
          <w:rFonts w:ascii="Sakkal Majalla" w:cs="Sakkal Majalla" w:hAnsi="Sakkal Majalla"/>
          <w:sz w:val="24"/>
          <w:szCs w:val="24"/>
          <w:lang w:bidi="ar-EG"/>
        </w:rPr>
        <w:t xml:space="preserve"> </w:t>
      </w:r>
      <w:r>
        <w:rPr>
          <w:rFonts w:ascii="Sakkal Majalla" w:cs="Sakkal Majalla" w:hAnsi="Sakkal Majalla"/>
          <w:sz w:val="24"/>
          <w:szCs w:val="24"/>
          <w:lang w:bidi="ar-EG"/>
        </w:rPr>
        <w:t>تفصيلي</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هنا يتم التعمق في دراسة كل مرحلة من مراحل إدارة المخاطر على حدة:</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هل تحديد المخاطر بدقة يقلل التأخير؟</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هل التقييم السليم يحد من تجاوز التكاليف؟</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كيف تؤثر الاستجابة المناسبة على جودة المشروع؟</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ما دور المراقبة المستمرة في الحفاظ على سير المشروع حسب المخطط؟</w:t>
      </w:r>
    </w:p>
    <w:p>
      <w:pPr>
        <w:pStyle w:val="style0"/>
        <w:spacing w:lineRule="auto" w:line="360"/>
        <w:rPr>
          <w:rFonts w:ascii="Sakkal Majalla" w:cs="Sakkal Majalla" w:hAnsi="Sakkal Majalla"/>
          <w:sz w:val="24"/>
          <w:szCs w:val="24"/>
          <w:rtl/>
          <w:lang w:bidi="ar-EG"/>
        </w:rPr>
      </w:pPr>
    </w:p>
    <w:p>
      <w:pPr>
        <w:pStyle w:val="style179"/>
        <w:numPr>
          <w:ilvl w:val="1"/>
          <w:numId w:val="65"/>
        </w:numPr>
        <w:spacing w:lineRule="auto" w:line="360"/>
        <w:rPr>
          <w:rFonts w:ascii="Sakkal Majalla" w:cs="Sakkal Majalla" w:hAnsi="Sakkal Majalla"/>
          <w:sz w:val="24"/>
          <w:szCs w:val="24"/>
          <w:rtl/>
          <w:lang w:bidi="ar-EG"/>
        </w:rPr>
      </w:pPr>
      <w:r>
        <w:rPr>
          <w:rFonts w:ascii="Sakkal Majalla" w:cs="Sakkal Majalla" w:hAnsi="Sakkal Majalla"/>
          <w:sz w:val="24"/>
          <w:szCs w:val="24"/>
          <w:lang w:bidi="ar-EG"/>
        </w:rPr>
        <w:t>تقديم</w:t>
      </w:r>
      <w:r>
        <w:rPr>
          <w:rFonts w:ascii="Sakkal Majalla" w:cs="Sakkal Majalla" w:hAnsi="Sakkal Majalla"/>
          <w:sz w:val="24"/>
          <w:szCs w:val="24"/>
          <w:lang w:bidi="ar-EG"/>
        </w:rPr>
        <w:t xml:space="preserve"> </w:t>
      </w:r>
      <w:r>
        <w:rPr>
          <w:rFonts w:ascii="Sakkal Majalla" w:cs="Sakkal Majalla" w:hAnsi="Sakkal Majalla"/>
          <w:sz w:val="24"/>
          <w:szCs w:val="24"/>
          <w:lang w:bidi="ar-EG"/>
        </w:rPr>
        <w:t>توصيات</w:t>
      </w:r>
      <w:r>
        <w:rPr>
          <w:rFonts w:ascii="Sakkal Majalla" w:cs="Sakkal Majalla" w:hAnsi="Sakkal Majalla"/>
          <w:sz w:val="24"/>
          <w:szCs w:val="24"/>
          <w:lang w:bidi="ar-EG"/>
        </w:rPr>
        <w:t xml:space="preserve"> </w:t>
      </w:r>
      <w:r>
        <w:rPr>
          <w:rFonts w:ascii="Sakkal Majalla" w:cs="Sakkal Majalla" w:hAnsi="Sakkal Majalla"/>
          <w:sz w:val="24"/>
          <w:szCs w:val="24"/>
          <w:lang w:bidi="ar-EG"/>
        </w:rPr>
        <w:t>عملية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تعزز</w:t>
      </w:r>
      <w:r>
        <w:rPr>
          <w:rFonts w:ascii="Sakkal Majalla" w:cs="Sakkal Majalla" w:hAnsi="Sakkal Majalla"/>
          <w:sz w:val="24"/>
          <w:szCs w:val="24"/>
          <w:lang w:bidi="ar-EG"/>
        </w:rPr>
        <w:t xml:space="preserve"> </w:t>
      </w:r>
      <w:r>
        <w:rPr>
          <w:rFonts w:ascii="Sakkal Majalla" w:cs="Sakkal Majalla" w:hAnsi="Sakkal Majalla"/>
          <w:sz w:val="24"/>
          <w:szCs w:val="24"/>
          <w:lang w:bidi="ar-EG"/>
        </w:rPr>
        <w:t>من</w:t>
      </w:r>
      <w:r>
        <w:rPr>
          <w:rFonts w:ascii="Sakkal Majalla" w:cs="Sakkal Majalla" w:hAnsi="Sakkal Majalla"/>
          <w:sz w:val="24"/>
          <w:szCs w:val="24"/>
          <w:lang w:bidi="ar-EG"/>
        </w:rPr>
        <w:t xml:space="preserve"> </w:t>
      </w:r>
      <w:r>
        <w:rPr>
          <w:rFonts w:ascii="Sakkal Majalla" w:cs="Sakkal Majalla" w:hAnsi="Sakkal Majalla"/>
          <w:sz w:val="24"/>
          <w:szCs w:val="24"/>
          <w:lang w:bidi="ar-EG"/>
        </w:rPr>
        <w:t>فعالية</w:t>
      </w:r>
      <w:r>
        <w:rPr>
          <w:rFonts w:ascii="Sakkal Majalla" w:cs="Sakkal Majalla" w:hAnsi="Sakkal Majalla"/>
          <w:sz w:val="24"/>
          <w:szCs w:val="24"/>
          <w:lang w:bidi="ar-EG"/>
        </w:rPr>
        <w:t xml:space="preserve"> </w:t>
      </w:r>
      <w:r>
        <w:rPr>
          <w:rFonts w:ascii="Sakkal Majalla" w:cs="Sakkal Majalla" w:hAnsi="Sakkal Majalla"/>
          <w:sz w:val="24"/>
          <w:szCs w:val="24"/>
          <w:lang w:bidi="ar-EG"/>
        </w:rPr>
        <w:t>إدارة</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المخاطر</w:t>
      </w:r>
      <w:r>
        <w:rPr>
          <w:rFonts w:ascii="Sakkal Majalla" w:cs="Sakkal Majalla" w:hAnsi="Sakkal Majalla"/>
          <w:sz w:val="24"/>
          <w:szCs w:val="24"/>
          <w:lang w:bidi="ar-EG"/>
        </w:rPr>
        <w:t xml:space="preserve"> </w:t>
      </w:r>
      <w:r>
        <w:rPr>
          <w:rFonts w:ascii="Sakkal Majalla" w:cs="Sakkal Majalla" w:hAnsi="Sakkal Majalla"/>
          <w:sz w:val="24"/>
          <w:szCs w:val="24"/>
          <w:lang w:bidi="ar-EG"/>
        </w:rPr>
        <w:t>لتحسين</w:t>
      </w:r>
      <w:r>
        <w:rPr>
          <w:rFonts w:ascii="Sakkal Majalla" w:cs="Sakkal Majalla" w:hAnsi="Sakkal Majalla"/>
          <w:sz w:val="24"/>
          <w:szCs w:val="24"/>
          <w:lang w:bidi="ar-EG"/>
        </w:rPr>
        <w:t xml:space="preserve"> </w:t>
      </w:r>
      <w:r>
        <w:rPr>
          <w:rFonts w:ascii="Sakkal Majalla" w:cs="Sakkal Majalla" w:hAnsi="Sakkal Majalla"/>
          <w:sz w:val="24"/>
          <w:szCs w:val="24"/>
          <w:lang w:bidi="ar-EG"/>
        </w:rPr>
        <w:t>نتائج</w:t>
      </w:r>
      <w:r>
        <w:rPr>
          <w:rFonts w:ascii="Sakkal Majalla" w:cs="Sakkal Majalla" w:hAnsi="Sakkal Majalla"/>
          <w:sz w:val="24"/>
          <w:szCs w:val="24"/>
          <w:lang w:bidi="ar-EG"/>
        </w:rPr>
        <w:t xml:space="preserve"> </w:t>
      </w:r>
      <w:r>
        <w:rPr>
          <w:rFonts w:ascii="Sakkal Majalla" w:cs="Sakkal Majalla" w:hAnsi="Sakkal Majalla"/>
          <w:sz w:val="24"/>
          <w:szCs w:val="24"/>
          <w:lang w:bidi="ar-EG"/>
        </w:rPr>
        <w:t>تنفيذ</w:t>
      </w:r>
      <w:r>
        <w:rPr>
          <w:rFonts w:ascii="Sakkal Majalla" w:cs="Sakkal Majalla" w:hAnsi="Sakkal Majalla"/>
          <w:sz w:val="24"/>
          <w:szCs w:val="24"/>
          <w:lang w:bidi="ar-EG"/>
        </w:rPr>
        <w:t xml:space="preserve"> </w:t>
      </w:r>
      <w:r>
        <w:rPr>
          <w:rFonts w:ascii="Sakkal Majalla" w:cs="Sakkal Majalla" w:hAnsi="Sakkal Majalla"/>
          <w:sz w:val="24"/>
          <w:szCs w:val="24"/>
          <w:lang w:bidi="ar-EG"/>
        </w:rPr>
        <w:t>مشاريع</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البناء</w:t>
      </w:r>
      <w:r>
        <w:rPr>
          <w:rFonts w:ascii="Sakkal Majalla" w:cs="Sakkal Majalla" w:hAnsi="Sakkal Majalla"/>
          <w:sz w:val="24"/>
          <w:szCs w:val="24"/>
          <w:lang w:bidi="ar-EG"/>
        </w:rPr>
        <w:t xml:space="preserve"> </w:t>
      </w:r>
      <w:r>
        <w:rPr>
          <w:rFonts w:ascii="Sakkal Majalla" w:cs="Sakkal Majalla" w:hAnsi="Sakkal Majalla"/>
          <w:sz w:val="24"/>
          <w:szCs w:val="24"/>
          <w:lang w:bidi="ar-EG"/>
        </w:rPr>
        <w:t>في</w:t>
      </w:r>
      <w:r>
        <w:rPr>
          <w:rFonts w:ascii="Sakkal Majalla" w:cs="Sakkal Majalla" w:hAnsi="Sakkal Majalla"/>
          <w:sz w:val="24"/>
          <w:szCs w:val="24"/>
          <w:lang w:bidi="ar-EG"/>
        </w:rPr>
        <w:t xml:space="preserve"> </w:t>
      </w:r>
      <w:r>
        <w:rPr>
          <w:rFonts w:ascii="Sakkal Majalla" w:cs="Sakkal Majalla" w:hAnsi="Sakkal Majalla"/>
          <w:sz w:val="24"/>
          <w:szCs w:val="24"/>
          <w:lang w:bidi="ar-EG"/>
        </w:rPr>
        <w:t>المملكة</w:t>
      </w:r>
      <w:r>
        <w:rPr>
          <w:rFonts w:ascii="Sakkal Majalla" w:cs="Sakkal Majalla" w:hAnsi="Sakkal Majalla"/>
          <w:sz w:val="24"/>
          <w:szCs w:val="24"/>
          <w:lang w:bidi="ar-EG"/>
        </w:rPr>
        <w:t>.</w:t>
      </w:r>
    </w:p>
    <w:p>
      <w:pPr>
        <w:pStyle w:val="style0"/>
        <w:spacing w:lineRule="auto" w:line="360"/>
        <w:rPr>
          <w:rFonts w:ascii="Sakkal Majalla" w:cs="Sakkal Majalla" w:hAnsi="Sakkal Majalla"/>
          <w:sz w:val="24"/>
          <w:szCs w:val="24"/>
          <w:rtl/>
          <w:lang w:bidi="ar-EG"/>
        </w:rPr>
      </w:pPr>
      <w:r>
        <w:rPr>
          <w:rFonts w:ascii="Sakkal Majalla" w:cs="Sakkal Majalla" w:hAnsi="Sakkal Majalla"/>
          <w:sz w:val="24"/>
          <w:szCs w:val="24"/>
          <w:rtl/>
          <w:lang w:bidi="ar-EG"/>
        </w:rPr>
        <w:t>هذا الهدف تطبيقي يهدف إلى ترجمة نتائج الدراسة إلى خطوات وإجراءات قابلة للتنفيذ تساعد شركات المقاولات والجهات المعنية في تحسين الأداء وتقليل المخاطر المستقبلية.</w:t>
      </w:r>
    </w:p>
    <w:p>
      <w:pPr>
        <w:pStyle w:val="style0"/>
        <w:spacing w:lineRule="auto" w:line="360"/>
        <w:rPr>
          <w:rFonts w:ascii="Sakkal Majalla" w:cs="Sakkal Majalla" w:hAnsi="Sakkal Majalla"/>
          <w:sz w:val="24"/>
          <w:szCs w:val="24"/>
          <w:rtl/>
          <w:lang w:bidi="ar-EG"/>
        </w:rPr>
      </w:pPr>
    </w:p>
    <w:bookmarkStart w:id="9" w:name="_Hlk214191037"/>
    <w:p>
      <w:pPr>
        <w:pStyle w:val="style0"/>
        <w:spacing w:lineRule="auto" w:line="360"/>
        <w:rPr>
          <w:rFonts w:ascii="Sakkal Majalla" w:cs="Sakkal Majalla" w:hAnsi="Sakkal Majalla"/>
          <w:b/>
          <w:bCs/>
          <w:sz w:val="28"/>
          <w:szCs w:val="28"/>
          <w:u w:val="single"/>
        </w:rPr>
      </w:pPr>
      <w:r>
        <w:rPr>
          <w:rFonts w:ascii="Sakkal Majalla" w:cs="Sakkal Majalla" w:hAnsi="Sakkal Majalla" w:hint="cs"/>
          <w:b/>
          <w:bCs/>
          <w:sz w:val="28"/>
          <w:szCs w:val="28"/>
          <w:u w:val="single"/>
          <w:rtl/>
        </w:rPr>
        <w:t>فرضيات البحث</w:t>
      </w:r>
      <w:r>
        <w:rPr>
          <w:rFonts w:ascii="Sakkal Majalla" w:cs="Sakkal Majalla" w:hAnsi="Sakkal Majalla"/>
          <w:b/>
          <w:bCs/>
          <w:sz w:val="28"/>
          <w:szCs w:val="28"/>
          <w:u w:val="single"/>
          <w:rtl/>
        </w:rPr>
        <w:t>:</w:t>
      </w:r>
    </w:p>
    <w:bookmarkStart w:id="10" w:name="_Hlk214191049"/>
    <w:bookmarkEnd w:id="9"/>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الفرضية الرئيسية</w:t>
      </w:r>
      <w:r>
        <w:rPr>
          <w:rFonts w:ascii="Sakkal Majalla" w:cs="Sakkal Majalla" w:hAnsi="Sakkal Majalla"/>
          <w:b/>
          <w:bCs/>
          <w:sz w:val="28"/>
          <w:szCs w:val="28"/>
          <w:rtl/>
        </w:rPr>
        <w:t xml:space="preserve">: </w:t>
      </w:r>
    </w:p>
    <w:bookmarkEnd w:id="10"/>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lang w:bidi="ar-EG"/>
        </w:rPr>
        <w:t xml:space="preserve"> يوجد أثر ذو دلالة إحصائية لإدارة المخاطر بجميع مراحلها (تحديد المخاطر، تحليل المخاطر، الاستجابة للمخاطر، مراقبة المخاطر) على نجاح مشاريع الإنشاءات في شركات المقاولات الكبرى في المملكة العربية السعودية</w:t>
      </w:r>
      <w:r>
        <w:rPr>
          <w:rFonts w:ascii="Sakkal Majalla" w:hAnsi="Sakkal Majalla" w:hint="cs"/>
          <w:sz w:val="24"/>
          <w:szCs w:val="24"/>
          <w:rtl/>
          <w:lang w:bidi="ar-DZ"/>
        </w:rPr>
        <w:t>.</w:t>
      </w:r>
    </w:p>
    <w:p>
      <w:pPr>
        <w:pStyle w:val="style0"/>
        <w:spacing w:lineRule="auto" w:line="360"/>
        <w:rPr>
          <w:rFonts w:ascii="Sakkal Majalla" w:hAnsi="Sakkal Majalla"/>
          <w:b/>
          <w:bCs/>
          <w:sz w:val="28"/>
          <w:szCs w:val="28"/>
          <w:u w:val="single"/>
          <w:rtl/>
          <w:lang w:bidi="ar-DZ"/>
        </w:rPr>
      </w:pPr>
    </w:p>
    <w:bookmarkStart w:id="11" w:name="_Hlk214191065"/>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الفروضيات الفرعية</w:t>
      </w:r>
      <w:r>
        <w:rPr>
          <w:rFonts w:ascii="Sakkal Majalla" w:cs="Sakkal Majalla" w:hAnsi="Sakkal Majalla"/>
          <w:b/>
          <w:bCs/>
          <w:sz w:val="28"/>
          <w:szCs w:val="28"/>
          <w:rtl/>
        </w:rPr>
        <w:t>:</w:t>
      </w:r>
    </w:p>
    <w:bookmarkEnd w:id="11"/>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الفرضية الأولى:</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يوجد أثر ذو دلالة إحصائية لعملية تحديد المخاطر على نجاح مشاريع الإنشاءات في شركات المقاولات الكبرى في المملكة العربية السعودية.</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الفرضية الثانية: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يوجد أثر ذو دلالة إحصائية لعملية تحليل المخاطر على نجاح مشاريع الإنشاءات في شركات المقاولات الكبرى في المملكة العربية السعودية.</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الفرضية الثالثة: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يوجد أثر ذو دلالة إحصائية لعملية الاستجابة للمخاطر على نجاح مشاريع الإنشاءات في شركات المقاولات الكبرى في المملكة العربية السعودية.</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الفرضية الرابعة: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يوجد أثر ذو دلالة إحصائية لعملية مراقبة المخاطر على نجاح مشاريع الإنشاءات في شركات المقاولات الكبرى في المملكة العربية السعودية.</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الفرضية الخامسة: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توجد فروق ذات دلالة إحصائية في أثر إدارة المخاطر على نجاح المشاريع تُعزى إلى خصائص الشركة (نوع المشروع، حجم الشركة، سنوات الخبرة).</w:t>
      </w:r>
    </w:p>
    <w:p>
      <w:pPr>
        <w:pStyle w:val="style0"/>
        <w:spacing w:lineRule="auto" w:line="360"/>
        <w:rPr>
          <w:rFonts w:ascii="Sakkal Majalla" w:cs="Sakkal Majalla" w:hAnsi="Sakkal Majalla"/>
          <w:sz w:val="24"/>
          <w:szCs w:val="24"/>
          <w:rtl/>
        </w:rPr>
      </w:pPr>
    </w:p>
    <w:bookmarkStart w:id="12" w:name="_Hlk214191102"/>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نموذج البحث</w:t>
      </w:r>
      <w:r>
        <w:rPr>
          <w:rFonts w:ascii="Sakkal Majalla" w:cs="Sakkal Majalla" w:hAnsi="Sakkal Majalla"/>
          <w:b/>
          <w:bCs/>
          <w:sz w:val="28"/>
          <w:szCs w:val="28"/>
          <w:u w:val="single"/>
          <w:rtl/>
        </w:rPr>
        <w:t>:</w:t>
      </w:r>
    </w:p>
    <w:bookmarkEnd w:id="12"/>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u w:val="single"/>
        </w:rPr>
        <w:t>المتغير</w:t>
      </w:r>
      <w:r>
        <w:rPr>
          <w:rFonts w:ascii="Sakkal Majalla" w:cs="Sakkal Majalla" w:hAnsi="Sakkal Majalla"/>
          <w:sz w:val="24"/>
          <w:szCs w:val="24"/>
          <w:u w:val="single"/>
        </w:rPr>
        <w:t xml:space="preserve"> </w:t>
      </w:r>
      <w:r>
        <w:rPr>
          <w:rFonts w:ascii="Sakkal Majalla" w:cs="Sakkal Majalla" w:hAnsi="Sakkal Majalla" w:hint="cs"/>
          <w:sz w:val="24"/>
          <w:szCs w:val="24"/>
          <w:u w:val="single"/>
        </w:rPr>
        <w:t>المستقل</w:t>
      </w:r>
      <w:r>
        <w:rPr>
          <w:rFonts w:ascii="Sakkal Majalla" w:cs="Sakkal Majalla" w:hAnsi="Sakkal Majalla"/>
          <w:sz w:val="24"/>
          <w:szCs w:val="24"/>
        </w:rPr>
        <w:t xml:space="preserve">: </w:t>
      </w:r>
      <w:r>
        <w:rPr>
          <w:rFonts w:ascii="Sakkal Majalla" w:cs="Sakkal Majalla" w:hAnsi="Sakkal Majalla" w:hint="cs"/>
          <w:sz w:val="24"/>
          <w:szCs w:val="24"/>
        </w:rPr>
        <w:t>إدارة</w:t>
      </w:r>
      <w:r>
        <w:rPr>
          <w:rFonts w:ascii="Sakkal Majalla" w:cs="Sakkal Majalla" w:hAnsi="Sakkal Majalla"/>
          <w:sz w:val="24"/>
          <w:szCs w:val="24"/>
        </w:rPr>
        <w:t xml:space="preserve"> </w:t>
      </w:r>
      <w:r>
        <w:rPr>
          <w:rFonts w:ascii="Sakkal Majalla" w:cs="Sakkal Majalla" w:hAnsi="Sakkal Majalla" w:hint="cs"/>
          <w:sz w:val="24"/>
          <w:szCs w:val="24"/>
        </w:rPr>
        <w:t>المخاطر</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التحديد:</w:t>
      </w:r>
      <w:r>
        <w:rPr>
          <w:rFonts w:ascii="Sakkal Majalla" w:cs="Sakkal Majalla" w:hAnsi="Sakkal Majalla"/>
          <w:sz w:val="24"/>
          <w:szCs w:val="24"/>
          <w:rtl/>
        </w:rPr>
        <w:t xml:space="preserve"> </w:t>
      </w:r>
      <w:r>
        <w:rPr>
          <w:rFonts w:ascii="Sakkal Majalla" w:cs="Sakkal Majalla" w:hAnsi="Sakkal Majalla" w:hint="cs"/>
          <w:sz w:val="24"/>
          <w:szCs w:val="24"/>
          <w:rtl/>
        </w:rPr>
        <w:t>التعرف</w:t>
      </w:r>
      <w:r>
        <w:rPr>
          <w:rFonts w:ascii="Sakkal Majalla" w:cs="Sakkal Majalla" w:hAnsi="Sakkal Majalla"/>
          <w:sz w:val="24"/>
          <w:szCs w:val="24"/>
          <w:rtl/>
        </w:rPr>
        <w:t xml:space="preserve"> </w:t>
      </w:r>
      <w:r>
        <w:rPr>
          <w:rFonts w:ascii="Sakkal Majalla" w:cs="Sakkal Majalla" w:hAnsi="Sakkal Majalla" w:hint="cs"/>
          <w:sz w:val="24"/>
          <w:szCs w:val="24"/>
          <w:rtl/>
        </w:rPr>
        <w:t>على</w:t>
      </w:r>
      <w:r>
        <w:rPr>
          <w:rFonts w:ascii="Sakkal Majalla" w:cs="Sakkal Majalla" w:hAnsi="Sakkal Majalla"/>
          <w:sz w:val="24"/>
          <w:szCs w:val="24"/>
          <w:rtl/>
        </w:rPr>
        <w:t xml:space="preserve"> </w:t>
      </w:r>
      <w:r>
        <w:rPr>
          <w:rFonts w:ascii="Sakkal Majalla" w:cs="Sakkal Majalla" w:hAnsi="Sakkal Majalla" w:hint="cs"/>
          <w:sz w:val="24"/>
          <w:szCs w:val="24"/>
          <w:rtl/>
        </w:rPr>
        <w:t>المخاطر</w:t>
      </w:r>
      <w:r>
        <w:rPr>
          <w:rFonts w:ascii="Sakkal Majalla" w:cs="Sakkal Majalla" w:hAnsi="Sakkal Majalla"/>
          <w:sz w:val="24"/>
          <w:szCs w:val="24"/>
          <w:rtl/>
        </w:rPr>
        <w:t xml:space="preserve"> </w:t>
      </w:r>
      <w:r>
        <w:rPr>
          <w:rFonts w:ascii="Sakkal Majalla" w:cs="Sakkal Majalla" w:hAnsi="Sakkal Majalla" w:hint="cs"/>
          <w:sz w:val="24"/>
          <w:szCs w:val="24"/>
          <w:rtl/>
        </w:rPr>
        <w:t>المحتملة</w:t>
      </w:r>
      <w:r>
        <w:rPr>
          <w:rFonts w:ascii="Sakkal Majalla" w:cs="Sakkal Majalla" w:hAnsi="Sakkal Majalla"/>
          <w:sz w:val="24"/>
          <w:szCs w:val="24"/>
          <w:rtl/>
        </w:rPr>
        <w:t xml:space="preserve"> </w:t>
      </w:r>
      <w:r>
        <w:rPr>
          <w:rFonts w:ascii="Sakkal Majalla" w:cs="Sakkal Majalla" w:hAnsi="Sakkal Majalla" w:hint="cs"/>
          <w:sz w:val="24"/>
          <w:szCs w:val="24"/>
          <w:rtl/>
        </w:rPr>
        <w:t>في</w:t>
      </w:r>
      <w:r>
        <w:rPr>
          <w:rFonts w:ascii="Sakkal Majalla" w:cs="Sakkal Majalla" w:hAnsi="Sakkal Majalla"/>
          <w:sz w:val="24"/>
          <w:szCs w:val="24"/>
          <w:rtl/>
        </w:rPr>
        <w:t xml:space="preserve"> </w:t>
      </w:r>
      <w:r>
        <w:rPr>
          <w:rFonts w:ascii="Sakkal Majalla" w:cs="Sakkal Majalla" w:hAnsi="Sakkal Majalla" w:hint="cs"/>
          <w:sz w:val="24"/>
          <w:szCs w:val="24"/>
          <w:rtl/>
        </w:rPr>
        <w:t>جميع</w:t>
      </w:r>
      <w:r>
        <w:rPr>
          <w:rFonts w:ascii="Sakkal Majalla" w:cs="Sakkal Majalla" w:hAnsi="Sakkal Majalla"/>
          <w:sz w:val="24"/>
          <w:szCs w:val="24"/>
          <w:rtl/>
        </w:rPr>
        <w:t xml:space="preserve"> </w:t>
      </w:r>
      <w:r>
        <w:rPr>
          <w:rFonts w:ascii="Sakkal Majalla" w:cs="Sakkal Majalla" w:hAnsi="Sakkal Majalla" w:hint="cs"/>
          <w:sz w:val="24"/>
          <w:szCs w:val="24"/>
          <w:rtl/>
        </w:rPr>
        <w:t>مراحل</w:t>
      </w:r>
      <w:r>
        <w:rPr>
          <w:rFonts w:ascii="Sakkal Majalla" w:cs="Sakkal Majalla" w:hAnsi="Sakkal Majalla"/>
          <w:sz w:val="24"/>
          <w:szCs w:val="24"/>
          <w:rtl/>
        </w:rPr>
        <w:t xml:space="preserve"> </w:t>
      </w:r>
      <w:r>
        <w:rPr>
          <w:rFonts w:ascii="Sakkal Majalla" w:cs="Sakkal Majalla" w:hAnsi="Sakkal Majalla" w:hint="cs"/>
          <w:sz w:val="24"/>
          <w:szCs w:val="24"/>
          <w:rtl/>
        </w:rPr>
        <w:t>المشروع.</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التقييم:</w:t>
      </w:r>
      <w:r>
        <w:rPr>
          <w:rFonts w:ascii="Sakkal Majalla" w:cs="Sakkal Majalla" w:hAnsi="Sakkal Majalla"/>
          <w:sz w:val="24"/>
          <w:szCs w:val="24"/>
          <w:rtl/>
        </w:rPr>
        <w:t xml:space="preserve"> </w:t>
      </w:r>
      <w:r>
        <w:rPr>
          <w:rFonts w:ascii="Sakkal Majalla" w:cs="Sakkal Majalla" w:hAnsi="Sakkal Majalla" w:hint="cs"/>
          <w:sz w:val="24"/>
          <w:szCs w:val="24"/>
          <w:rtl/>
        </w:rPr>
        <w:t>تحليل</w:t>
      </w:r>
      <w:r>
        <w:rPr>
          <w:rFonts w:ascii="Sakkal Majalla" w:cs="Sakkal Majalla" w:hAnsi="Sakkal Majalla"/>
          <w:sz w:val="24"/>
          <w:szCs w:val="24"/>
          <w:rtl/>
        </w:rPr>
        <w:t xml:space="preserve"> </w:t>
      </w:r>
      <w:r>
        <w:rPr>
          <w:rFonts w:ascii="Sakkal Majalla" w:cs="Sakkal Majalla" w:hAnsi="Sakkal Majalla" w:hint="cs"/>
          <w:sz w:val="24"/>
          <w:szCs w:val="24"/>
          <w:rtl/>
        </w:rPr>
        <w:t>احتمالية</w:t>
      </w:r>
      <w:r>
        <w:rPr>
          <w:rFonts w:ascii="Sakkal Majalla" w:cs="Sakkal Majalla" w:hAnsi="Sakkal Majalla"/>
          <w:sz w:val="24"/>
          <w:szCs w:val="24"/>
          <w:rtl/>
        </w:rPr>
        <w:t xml:space="preserve"> </w:t>
      </w:r>
      <w:r>
        <w:rPr>
          <w:rFonts w:ascii="Sakkal Majalla" w:cs="Sakkal Majalla" w:hAnsi="Sakkal Majalla" w:hint="cs"/>
          <w:sz w:val="24"/>
          <w:szCs w:val="24"/>
          <w:rtl/>
        </w:rPr>
        <w:t>حدوث</w:t>
      </w:r>
      <w:r>
        <w:rPr>
          <w:rFonts w:ascii="Sakkal Majalla" w:cs="Sakkal Majalla" w:hAnsi="Sakkal Majalla"/>
          <w:sz w:val="24"/>
          <w:szCs w:val="24"/>
          <w:rtl/>
        </w:rPr>
        <w:t xml:space="preserve"> </w:t>
      </w:r>
      <w:r>
        <w:rPr>
          <w:rFonts w:ascii="Sakkal Majalla" w:cs="Sakkal Majalla" w:hAnsi="Sakkal Majalla" w:hint="cs"/>
          <w:sz w:val="24"/>
          <w:szCs w:val="24"/>
          <w:rtl/>
        </w:rPr>
        <w:t>المخاطر</w:t>
      </w:r>
      <w:r>
        <w:rPr>
          <w:rFonts w:ascii="Sakkal Majalla" w:cs="Sakkal Majalla" w:hAnsi="Sakkal Majalla"/>
          <w:sz w:val="24"/>
          <w:szCs w:val="24"/>
          <w:rtl/>
        </w:rPr>
        <w:t xml:space="preserve"> </w:t>
      </w:r>
      <w:r>
        <w:rPr>
          <w:rFonts w:ascii="Sakkal Majalla" w:cs="Sakkal Majalla" w:hAnsi="Sakkal Majalla" w:hint="cs"/>
          <w:sz w:val="24"/>
          <w:szCs w:val="24"/>
          <w:rtl/>
        </w:rPr>
        <w:t>وتأثيرها.</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الاستجابة:</w:t>
      </w:r>
      <w:r>
        <w:rPr>
          <w:rFonts w:ascii="Sakkal Majalla" w:cs="Sakkal Majalla" w:hAnsi="Sakkal Majalla"/>
          <w:sz w:val="24"/>
          <w:szCs w:val="24"/>
          <w:rtl/>
        </w:rPr>
        <w:t xml:space="preserve"> </w:t>
      </w:r>
      <w:r>
        <w:rPr>
          <w:rFonts w:ascii="Sakkal Majalla" w:cs="Sakkal Majalla" w:hAnsi="Sakkal Majalla" w:hint="cs"/>
          <w:sz w:val="24"/>
          <w:szCs w:val="24"/>
          <w:rtl/>
        </w:rPr>
        <w:t>وضع</w:t>
      </w:r>
      <w:r>
        <w:rPr>
          <w:rFonts w:ascii="Sakkal Majalla" w:cs="Sakkal Majalla" w:hAnsi="Sakkal Majalla"/>
          <w:sz w:val="24"/>
          <w:szCs w:val="24"/>
          <w:rtl/>
        </w:rPr>
        <w:t xml:space="preserve"> </w:t>
      </w:r>
      <w:r>
        <w:rPr>
          <w:rFonts w:ascii="Sakkal Majalla" w:cs="Sakkal Majalla" w:hAnsi="Sakkal Majalla" w:hint="cs"/>
          <w:sz w:val="24"/>
          <w:szCs w:val="24"/>
          <w:rtl/>
        </w:rPr>
        <w:t>خطط</w:t>
      </w:r>
      <w:r>
        <w:rPr>
          <w:rFonts w:ascii="Sakkal Majalla" w:cs="Sakkal Majalla" w:hAnsi="Sakkal Majalla"/>
          <w:sz w:val="24"/>
          <w:szCs w:val="24"/>
          <w:rtl/>
        </w:rPr>
        <w:t xml:space="preserve"> </w:t>
      </w:r>
      <w:r>
        <w:rPr>
          <w:rFonts w:ascii="Sakkal Majalla" w:cs="Sakkal Majalla" w:hAnsi="Sakkal Majalla" w:hint="cs"/>
          <w:sz w:val="24"/>
          <w:szCs w:val="24"/>
          <w:rtl/>
        </w:rPr>
        <w:t>وقائية</w:t>
      </w:r>
      <w:r>
        <w:rPr>
          <w:rFonts w:ascii="Sakkal Majalla" w:cs="Sakkal Majalla" w:hAnsi="Sakkal Majalla"/>
          <w:sz w:val="24"/>
          <w:szCs w:val="24"/>
          <w:rtl/>
        </w:rPr>
        <w:t xml:space="preserve"> </w:t>
      </w:r>
      <w:r>
        <w:rPr>
          <w:rFonts w:ascii="Sakkal Majalla" w:cs="Sakkal Majalla" w:hAnsi="Sakkal Majalla" w:hint="cs"/>
          <w:sz w:val="24"/>
          <w:szCs w:val="24"/>
          <w:rtl/>
        </w:rPr>
        <w:t>أو</w:t>
      </w:r>
      <w:r>
        <w:rPr>
          <w:rFonts w:ascii="Sakkal Majalla" w:cs="Sakkal Majalla" w:hAnsi="Sakkal Majalla"/>
          <w:sz w:val="24"/>
          <w:szCs w:val="24"/>
          <w:rtl/>
        </w:rPr>
        <w:t xml:space="preserve"> </w:t>
      </w:r>
      <w:r>
        <w:rPr>
          <w:rFonts w:ascii="Sakkal Majalla" w:cs="Sakkal Majalla" w:hAnsi="Sakkal Majalla" w:hint="cs"/>
          <w:sz w:val="24"/>
          <w:szCs w:val="24"/>
          <w:rtl/>
        </w:rPr>
        <w:t>علاجية</w:t>
      </w:r>
      <w:r>
        <w:rPr>
          <w:rFonts w:ascii="Sakkal Majalla" w:cs="Sakkal Majalla" w:hAnsi="Sakkal Majalla"/>
          <w:sz w:val="24"/>
          <w:szCs w:val="24"/>
          <w:rtl/>
        </w:rPr>
        <w:t xml:space="preserve"> </w:t>
      </w:r>
      <w:r>
        <w:rPr>
          <w:rFonts w:ascii="Sakkal Majalla" w:cs="Sakkal Majalla" w:hAnsi="Sakkal Majalla" w:hint="cs"/>
          <w:sz w:val="24"/>
          <w:szCs w:val="24"/>
          <w:rtl/>
        </w:rPr>
        <w:t>للتعامل</w:t>
      </w:r>
      <w:r>
        <w:rPr>
          <w:rFonts w:ascii="Sakkal Majalla" w:cs="Sakkal Majalla" w:hAnsi="Sakkal Majalla"/>
          <w:sz w:val="24"/>
          <w:szCs w:val="24"/>
          <w:rtl/>
        </w:rPr>
        <w:t xml:space="preserve"> </w:t>
      </w:r>
      <w:r>
        <w:rPr>
          <w:rFonts w:ascii="Sakkal Majalla" w:cs="Sakkal Majalla" w:hAnsi="Sakkal Majalla" w:hint="cs"/>
          <w:sz w:val="24"/>
          <w:szCs w:val="24"/>
          <w:rtl/>
        </w:rPr>
        <w:t>مع</w:t>
      </w:r>
      <w:r>
        <w:rPr>
          <w:rFonts w:ascii="Sakkal Majalla" w:cs="Sakkal Majalla" w:hAnsi="Sakkal Majalla"/>
          <w:sz w:val="24"/>
          <w:szCs w:val="24"/>
          <w:rtl/>
        </w:rPr>
        <w:t xml:space="preserve"> </w:t>
      </w:r>
      <w:r>
        <w:rPr>
          <w:rFonts w:ascii="Sakkal Majalla" w:cs="Sakkal Majalla" w:hAnsi="Sakkal Majalla" w:hint="cs"/>
          <w:sz w:val="24"/>
          <w:szCs w:val="24"/>
          <w:rtl/>
        </w:rPr>
        <w:t>المخاطر.</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المراقبة</w:t>
      </w:r>
      <w:r>
        <w:rPr>
          <w:rFonts w:ascii="Sakkal Majalla" w:cs="Sakkal Majalla" w:hAnsi="Sakkal Majalla"/>
          <w:sz w:val="24"/>
          <w:szCs w:val="24"/>
          <w:rtl/>
        </w:rPr>
        <w:t xml:space="preserve"> </w:t>
      </w:r>
      <w:r>
        <w:rPr>
          <w:rFonts w:ascii="Sakkal Majalla" w:cs="Sakkal Majalla" w:hAnsi="Sakkal Majalla" w:hint="cs"/>
          <w:sz w:val="24"/>
          <w:szCs w:val="24"/>
          <w:rtl/>
        </w:rPr>
        <w:t>والمراجعة:</w:t>
      </w:r>
      <w:r>
        <w:rPr>
          <w:rFonts w:ascii="Sakkal Majalla" w:cs="Sakkal Majalla" w:hAnsi="Sakkal Majalla"/>
          <w:sz w:val="24"/>
          <w:szCs w:val="24"/>
          <w:rtl/>
        </w:rPr>
        <w:t xml:space="preserve"> </w:t>
      </w:r>
      <w:r>
        <w:rPr>
          <w:rFonts w:ascii="Sakkal Majalla" w:cs="Sakkal Majalla" w:hAnsi="Sakkal Majalla" w:hint="cs"/>
          <w:sz w:val="24"/>
          <w:szCs w:val="24"/>
          <w:rtl/>
        </w:rPr>
        <w:t>متابعة</w:t>
      </w:r>
      <w:r>
        <w:rPr>
          <w:rFonts w:ascii="Sakkal Majalla" w:cs="Sakkal Majalla" w:hAnsi="Sakkal Majalla"/>
          <w:sz w:val="24"/>
          <w:szCs w:val="24"/>
          <w:rtl/>
        </w:rPr>
        <w:t xml:space="preserve"> </w:t>
      </w:r>
      <w:r>
        <w:rPr>
          <w:rFonts w:ascii="Sakkal Majalla" w:cs="Sakkal Majalla" w:hAnsi="Sakkal Majalla" w:hint="cs"/>
          <w:sz w:val="24"/>
          <w:szCs w:val="24"/>
          <w:rtl/>
        </w:rPr>
        <w:t>تنفيذ</w:t>
      </w:r>
      <w:r>
        <w:rPr>
          <w:rFonts w:ascii="Sakkal Majalla" w:cs="Sakkal Majalla" w:hAnsi="Sakkal Majalla"/>
          <w:sz w:val="24"/>
          <w:szCs w:val="24"/>
          <w:rtl/>
        </w:rPr>
        <w:t xml:space="preserve"> </w:t>
      </w:r>
      <w:r>
        <w:rPr>
          <w:rFonts w:ascii="Sakkal Majalla" w:cs="Sakkal Majalla" w:hAnsi="Sakkal Majalla" w:hint="cs"/>
          <w:sz w:val="24"/>
          <w:szCs w:val="24"/>
          <w:rtl/>
        </w:rPr>
        <w:t>خطط</w:t>
      </w:r>
      <w:r>
        <w:rPr>
          <w:rFonts w:ascii="Sakkal Majalla" w:cs="Sakkal Majalla" w:hAnsi="Sakkal Majalla"/>
          <w:sz w:val="24"/>
          <w:szCs w:val="24"/>
          <w:rtl/>
        </w:rPr>
        <w:t xml:space="preserve"> </w:t>
      </w:r>
      <w:r>
        <w:rPr>
          <w:rFonts w:ascii="Sakkal Majalla" w:cs="Sakkal Majalla" w:hAnsi="Sakkal Majalla" w:hint="cs"/>
          <w:sz w:val="24"/>
          <w:szCs w:val="24"/>
          <w:rtl/>
        </w:rPr>
        <w:t>إدارة</w:t>
      </w:r>
      <w:r>
        <w:rPr>
          <w:rFonts w:ascii="Sakkal Majalla" w:cs="Sakkal Majalla" w:hAnsi="Sakkal Majalla"/>
          <w:sz w:val="24"/>
          <w:szCs w:val="24"/>
          <w:rtl/>
        </w:rPr>
        <w:t xml:space="preserve"> </w:t>
      </w:r>
      <w:r>
        <w:rPr>
          <w:rFonts w:ascii="Sakkal Majalla" w:cs="Sakkal Majalla" w:hAnsi="Sakkal Majalla" w:hint="cs"/>
          <w:sz w:val="24"/>
          <w:szCs w:val="24"/>
          <w:rtl/>
        </w:rPr>
        <w:t>المخاطر</w:t>
      </w:r>
      <w:r>
        <w:rPr>
          <w:rFonts w:ascii="Sakkal Majalla" w:cs="Sakkal Majalla" w:hAnsi="Sakkal Majalla"/>
          <w:sz w:val="24"/>
          <w:szCs w:val="24"/>
          <w:rtl/>
        </w:rPr>
        <w:t xml:space="preserve"> </w:t>
      </w:r>
      <w:r>
        <w:rPr>
          <w:rFonts w:ascii="Sakkal Majalla" w:cs="Sakkal Majalla" w:hAnsi="Sakkal Majalla" w:hint="cs"/>
          <w:sz w:val="24"/>
          <w:szCs w:val="24"/>
          <w:rtl/>
        </w:rPr>
        <w:t>وتحديثها.</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sz w:val="24"/>
          <w:szCs w:val="24"/>
        </w:rPr>
        <w:t xml:space="preserve"> </w:t>
      </w:r>
      <w:r>
        <w:rPr>
          <w:rFonts w:ascii="Sakkal Majalla" w:cs="Sakkal Majalla" w:hAnsi="Sakkal Majalla" w:hint="cs"/>
          <w:sz w:val="24"/>
          <w:szCs w:val="24"/>
          <w:u w:val="single"/>
        </w:rPr>
        <w:t>المتغير</w:t>
      </w:r>
      <w:r>
        <w:rPr>
          <w:rFonts w:ascii="Sakkal Majalla" w:cs="Sakkal Majalla" w:hAnsi="Sakkal Majalla"/>
          <w:sz w:val="24"/>
          <w:szCs w:val="24"/>
          <w:u w:val="single"/>
        </w:rPr>
        <w:t xml:space="preserve"> </w:t>
      </w:r>
      <w:r>
        <w:rPr>
          <w:rFonts w:ascii="Sakkal Majalla" w:cs="Sakkal Majalla" w:hAnsi="Sakkal Majalla" w:hint="cs"/>
          <w:sz w:val="24"/>
          <w:szCs w:val="24"/>
          <w:u w:val="single"/>
        </w:rPr>
        <w:t>التابع</w:t>
      </w:r>
      <w:r>
        <w:rPr>
          <w:rFonts w:ascii="Sakkal Majalla" w:cs="Sakkal Majalla" w:hAnsi="Sakkal Majalla"/>
          <w:sz w:val="24"/>
          <w:szCs w:val="24"/>
        </w:rPr>
        <w:t xml:space="preserve">: </w:t>
      </w:r>
      <w:r>
        <w:rPr>
          <w:rFonts w:ascii="Sakkal Majalla" w:cs="Sakkal Majalla" w:hAnsi="Sakkal Majalla" w:hint="cs"/>
          <w:sz w:val="24"/>
          <w:szCs w:val="24"/>
        </w:rPr>
        <w:t>نجاح</w:t>
      </w:r>
      <w:r>
        <w:rPr>
          <w:rFonts w:ascii="Sakkal Majalla" w:cs="Sakkal Majalla" w:hAnsi="Sakkal Majalla"/>
          <w:sz w:val="24"/>
          <w:szCs w:val="24"/>
        </w:rPr>
        <w:t xml:space="preserve"> </w:t>
      </w:r>
      <w:r>
        <w:rPr>
          <w:rFonts w:ascii="Sakkal Majalla" w:cs="Sakkal Majalla" w:hAnsi="Sakkal Majalla" w:hint="cs"/>
          <w:sz w:val="24"/>
          <w:szCs w:val="24"/>
        </w:rPr>
        <w:t>المشروع</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الوقت:</w:t>
      </w:r>
      <w:r>
        <w:rPr>
          <w:rFonts w:ascii="Sakkal Majalla" w:cs="Sakkal Majalla" w:hAnsi="Sakkal Majalla"/>
          <w:sz w:val="24"/>
          <w:szCs w:val="24"/>
          <w:rtl/>
        </w:rPr>
        <w:t xml:space="preserve"> </w:t>
      </w:r>
      <w:r>
        <w:rPr>
          <w:rFonts w:ascii="Sakkal Majalla" w:cs="Sakkal Majalla" w:hAnsi="Sakkal Majalla" w:hint="cs"/>
          <w:sz w:val="24"/>
          <w:szCs w:val="24"/>
          <w:rtl/>
        </w:rPr>
        <w:t>الالتزام</w:t>
      </w:r>
      <w:r>
        <w:rPr>
          <w:rFonts w:ascii="Sakkal Majalla" w:cs="Sakkal Majalla" w:hAnsi="Sakkal Majalla"/>
          <w:sz w:val="24"/>
          <w:szCs w:val="24"/>
          <w:rtl/>
        </w:rPr>
        <w:t xml:space="preserve"> </w:t>
      </w:r>
      <w:r>
        <w:rPr>
          <w:rFonts w:ascii="Sakkal Majalla" w:cs="Sakkal Majalla" w:hAnsi="Sakkal Majalla" w:hint="cs"/>
          <w:sz w:val="24"/>
          <w:szCs w:val="24"/>
          <w:rtl/>
        </w:rPr>
        <w:t>بالجدول</w:t>
      </w:r>
      <w:r>
        <w:rPr>
          <w:rFonts w:ascii="Sakkal Majalla" w:cs="Sakkal Majalla" w:hAnsi="Sakkal Majalla"/>
          <w:sz w:val="24"/>
          <w:szCs w:val="24"/>
          <w:rtl/>
        </w:rPr>
        <w:t xml:space="preserve"> </w:t>
      </w:r>
      <w:r>
        <w:rPr>
          <w:rFonts w:ascii="Sakkal Majalla" w:cs="Sakkal Majalla" w:hAnsi="Sakkal Majalla" w:hint="cs"/>
          <w:sz w:val="24"/>
          <w:szCs w:val="24"/>
          <w:rtl/>
        </w:rPr>
        <w:t>الزمني.</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التكلفة:</w:t>
      </w:r>
      <w:r>
        <w:rPr>
          <w:rFonts w:ascii="Sakkal Majalla" w:cs="Sakkal Majalla" w:hAnsi="Sakkal Majalla"/>
          <w:sz w:val="24"/>
          <w:szCs w:val="24"/>
          <w:rtl/>
        </w:rPr>
        <w:t xml:space="preserve"> </w:t>
      </w:r>
      <w:r>
        <w:rPr>
          <w:rFonts w:ascii="Sakkal Majalla" w:cs="Sakkal Majalla" w:hAnsi="Sakkal Majalla" w:hint="cs"/>
          <w:sz w:val="24"/>
          <w:szCs w:val="24"/>
          <w:rtl/>
        </w:rPr>
        <w:t>الالتزام</w:t>
      </w:r>
      <w:r>
        <w:rPr>
          <w:rFonts w:ascii="Sakkal Majalla" w:cs="Sakkal Majalla" w:hAnsi="Sakkal Majalla"/>
          <w:sz w:val="24"/>
          <w:szCs w:val="24"/>
          <w:rtl/>
        </w:rPr>
        <w:t xml:space="preserve"> </w:t>
      </w:r>
      <w:r>
        <w:rPr>
          <w:rFonts w:ascii="Sakkal Majalla" w:cs="Sakkal Majalla" w:hAnsi="Sakkal Majalla" w:hint="cs"/>
          <w:sz w:val="24"/>
          <w:szCs w:val="24"/>
          <w:rtl/>
        </w:rPr>
        <w:t>بالميزانية</w:t>
      </w:r>
      <w:r>
        <w:rPr>
          <w:rFonts w:ascii="Sakkal Majalla" w:cs="Sakkal Majalla" w:hAnsi="Sakkal Majalla"/>
          <w:sz w:val="24"/>
          <w:szCs w:val="24"/>
          <w:rtl/>
        </w:rPr>
        <w:t xml:space="preserve"> </w:t>
      </w:r>
      <w:r>
        <w:rPr>
          <w:rFonts w:ascii="Sakkal Majalla" w:cs="Sakkal Majalla" w:hAnsi="Sakkal Majalla" w:hint="cs"/>
          <w:sz w:val="24"/>
          <w:szCs w:val="24"/>
          <w:rtl/>
        </w:rPr>
        <w:t>المقررة.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الجودة:</w:t>
      </w:r>
      <w:r>
        <w:rPr>
          <w:rFonts w:ascii="Sakkal Majalla" w:cs="Sakkal Majalla" w:hAnsi="Sakkal Majalla"/>
          <w:sz w:val="24"/>
          <w:szCs w:val="24"/>
          <w:rtl/>
        </w:rPr>
        <w:t xml:space="preserve"> </w:t>
      </w:r>
      <w:r>
        <w:rPr>
          <w:rFonts w:ascii="Sakkal Majalla" w:cs="Sakkal Majalla" w:hAnsi="Sakkal Majalla" w:hint="cs"/>
          <w:sz w:val="24"/>
          <w:szCs w:val="24"/>
          <w:rtl/>
        </w:rPr>
        <w:t>تحقيق</w:t>
      </w:r>
      <w:r>
        <w:rPr>
          <w:rFonts w:ascii="Sakkal Majalla" w:cs="Sakkal Majalla" w:hAnsi="Sakkal Majalla"/>
          <w:sz w:val="24"/>
          <w:szCs w:val="24"/>
          <w:rtl/>
        </w:rPr>
        <w:t xml:space="preserve"> </w:t>
      </w:r>
      <w:r>
        <w:rPr>
          <w:rFonts w:ascii="Sakkal Majalla" w:cs="Sakkal Majalla" w:hAnsi="Sakkal Majalla" w:hint="cs"/>
          <w:sz w:val="24"/>
          <w:szCs w:val="24"/>
          <w:rtl/>
        </w:rPr>
        <w:t>المعايير</w:t>
      </w:r>
      <w:r>
        <w:rPr>
          <w:rFonts w:ascii="Sakkal Majalla" w:cs="Sakkal Majalla" w:hAnsi="Sakkal Majalla"/>
          <w:sz w:val="24"/>
          <w:szCs w:val="24"/>
          <w:rtl/>
        </w:rPr>
        <w:t xml:space="preserve"> </w:t>
      </w:r>
      <w:r>
        <w:rPr>
          <w:rFonts w:ascii="Sakkal Majalla" w:cs="Sakkal Majalla" w:hAnsi="Sakkal Majalla" w:hint="cs"/>
          <w:sz w:val="24"/>
          <w:szCs w:val="24"/>
          <w:rtl/>
        </w:rPr>
        <w:t>الفنية</w:t>
      </w:r>
      <w:r>
        <w:rPr>
          <w:rFonts w:ascii="Sakkal Majalla" w:cs="Sakkal Majalla" w:hAnsi="Sakkal Majalla"/>
          <w:sz w:val="24"/>
          <w:szCs w:val="24"/>
          <w:rtl/>
        </w:rPr>
        <w:t xml:space="preserve"> </w:t>
      </w:r>
      <w:r>
        <w:rPr>
          <w:rFonts w:ascii="Sakkal Majalla" w:cs="Sakkal Majalla" w:hAnsi="Sakkal Majalla" w:hint="cs"/>
          <w:sz w:val="24"/>
          <w:szCs w:val="24"/>
          <w:rtl/>
        </w:rPr>
        <w:t>والمواصفات</w:t>
      </w:r>
      <w:r>
        <w:rPr>
          <w:rFonts w:ascii="Sakkal Majalla" w:cs="Sakkal Majalla" w:hAnsi="Sakkal Majalla"/>
          <w:sz w:val="24"/>
          <w:szCs w:val="24"/>
          <w:rtl/>
        </w:rPr>
        <w:t xml:space="preserve"> </w:t>
      </w:r>
      <w:r>
        <w:rPr>
          <w:rFonts w:ascii="Sakkal Majalla" w:cs="Sakkal Majalla" w:hAnsi="Sakkal Majalla" w:hint="cs"/>
          <w:sz w:val="24"/>
          <w:szCs w:val="24"/>
          <w:rtl/>
        </w:rPr>
        <w:t>المطلوبة.</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Pr>
        <w:t>قد</w:t>
      </w:r>
      <w:r>
        <w:rPr>
          <w:rFonts w:ascii="Sakkal Majalla" w:cs="Sakkal Majalla" w:hAnsi="Sakkal Majalla"/>
          <w:sz w:val="24"/>
          <w:szCs w:val="24"/>
        </w:rPr>
        <w:t xml:space="preserve"> </w:t>
      </w:r>
      <w:r>
        <w:rPr>
          <w:rFonts w:ascii="Sakkal Majalla" w:cs="Sakkal Majalla" w:hAnsi="Sakkal Majalla" w:hint="cs"/>
          <w:sz w:val="24"/>
          <w:szCs w:val="24"/>
        </w:rPr>
        <w:t>تشمل</w:t>
      </w:r>
      <w:r>
        <w:rPr>
          <w:rFonts w:ascii="Sakkal Majalla" w:cs="Sakkal Majalla" w:hAnsi="Sakkal Majalla"/>
          <w:sz w:val="24"/>
          <w:szCs w:val="24"/>
        </w:rPr>
        <w:t xml:space="preserve"> </w:t>
      </w:r>
      <w:r>
        <w:rPr>
          <w:rFonts w:ascii="Sakkal Majalla" w:cs="Sakkal Majalla" w:hAnsi="Sakkal Majalla" w:hint="cs"/>
          <w:sz w:val="24"/>
          <w:szCs w:val="24"/>
        </w:rPr>
        <w:t>معايير</w:t>
      </w:r>
      <w:r>
        <w:rPr>
          <w:rFonts w:ascii="Sakkal Majalla" w:cs="Sakkal Majalla" w:hAnsi="Sakkal Majalla"/>
          <w:sz w:val="24"/>
          <w:szCs w:val="24"/>
        </w:rPr>
        <w:t xml:space="preserve"> </w:t>
      </w:r>
      <w:r>
        <w:rPr>
          <w:rFonts w:ascii="Sakkal Majalla" w:cs="Sakkal Majalla" w:hAnsi="Sakkal Majalla" w:hint="cs"/>
          <w:sz w:val="24"/>
          <w:szCs w:val="24"/>
        </w:rPr>
        <w:t>إضافية</w:t>
      </w:r>
      <w:r>
        <w:rPr>
          <w:rFonts w:ascii="Sakkal Majalla" w:cs="Sakkal Majalla" w:hAnsi="Sakkal Majalla"/>
          <w:sz w:val="24"/>
          <w:szCs w:val="24"/>
        </w:rPr>
        <w:t xml:space="preserve"> </w:t>
      </w:r>
      <w:r>
        <w:rPr>
          <w:rFonts w:ascii="Sakkal Majalla" w:cs="Sakkal Majalla" w:hAnsi="Sakkal Majalla" w:hint="cs"/>
          <w:sz w:val="24"/>
          <w:szCs w:val="24"/>
        </w:rPr>
        <w:t>مثل</w:t>
      </w:r>
      <w:r>
        <w:rPr>
          <w:rFonts w:ascii="Sakkal Majalla" w:cs="Sakkal Majalla" w:hAnsi="Sakkal Majalla"/>
          <w:sz w:val="24"/>
          <w:szCs w:val="24"/>
        </w:rPr>
        <w:t xml:space="preserve"> </w:t>
      </w:r>
      <w:r>
        <w:rPr>
          <w:rFonts w:ascii="Sakkal Majalla" w:cs="Sakkal Majalla" w:hAnsi="Sakkal Majalla" w:hint="cs"/>
          <w:sz w:val="24"/>
          <w:szCs w:val="24"/>
        </w:rPr>
        <w:t>رضا</w:t>
      </w:r>
      <w:r>
        <w:rPr>
          <w:rFonts w:ascii="Sakkal Majalla" w:cs="Sakkal Majalla" w:hAnsi="Sakkal Majalla"/>
          <w:sz w:val="24"/>
          <w:szCs w:val="24"/>
        </w:rPr>
        <w:t xml:space="preserve"> </w:t>
      </w:r>
      <w:r>
        <w:rPr>
          <w:rFonts w:ascii="Sakkal Majalla" w:cs="Sakkal Majalla" w:hAnsi="Sakkal Majalla" w:hint="cs"/>
          <w:sz w:val="24"/>
          <w:szCs w:val="24"/>
        </w:rPr>
        <w:t>العميل</w:t>
      </w:r>
      <w:r>
        <w:rPr>
          <w:rFonts w:ascii="Sakkal Majalla" w:cs="Sakkal Majalla" w:hAnsi="Sakkal Majalla"/>
          <w:sz w:val="24"/>
          <w:szCs w:val="24"/>
        </w:rPr>
        <w:t xml:space="preserve"> </w:t>
      </w:r>
      <w:r>
        <w:rPr>
          <w:rFonts w:ascii="Sakkal Majalla" w:cs="Sakkal Majalla" w:hAnsi="Sakkal Majalla" w:hint="cs"/>
          <w:sz w:val="24"/>
          <w:szCs w:val="24"/>
        </w:rPr>
        <w:t>وتحقيق</w:t>
      </w:r>
      <w:r>
        <w:rPr>
          <w:rFonts w:ascii="Sakkal Majalla" w:cs="Sakkal Majalla" w:hAnsi="Sakkal Majalla"/>
          <w:sz w:val="24"/>
          <w:szCs w:val="24"/>
        </w:rPr>
        <w:t xml:space="preserve"> </w:t>
      </w:r>
      <w:r>
        <w:rPr>
          <w:rFonts w:ascii="Sakkal Majalla" w:cs="Sakkal Majalla" w:hAnsi="Sakkal Majalla" w:hint="cs"/>
          <w:sz w:val="24"/>
          <w:szCs w:val="24"/>
        </w:rPr>
        <w:t>الأهداف</w:t>
      </w:r>
      <w:r>
        <w:rPr>
          <w:rFonts w:ascii="Sakkal Majalla" w:cs="Sakkal Majalla" w:hAnsi="Sakkal Majalla"/>
          <w:sz w:val="24"/>
          <w:szCs w:val="24"/>
        </w:rPr>
        <w:t xml:space="preserve"> </w:t>
      </w:r>
      <w:r>
        <w:rPr>
          <w:rFonts w:ascii="Sakkal Majalla" w:cs="Sakkal Majalla" w:hAnsi="Sakkal Majalla" w:hint="cs"/>
          <w:sz w:val="24"/>
          <w:szCs w:val="24"/>
          <w:rtl/>
        </w:rPr>
        <w:t>الاستراتيجية</w:t>
      </w:r>
      <w:r>
        <w:rPr>
          <w:rFonts w:ascii="Sakkal Majalla" w:cs="Sakkal Majalla" w:hAnsi="Sakkal Majalla"/>
          <w:sz w:val="24"/>
          <w:szCs w:val="24"/>
          <w:rtl/>
        </w:rPr>
        <w:t xml:space="preserve">. </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b/>
          <w:bCs/>
          <w:sz w:val="28"/>
          <w:szCs w:val="28"/>
          <w:u w:val="single"/>
          <w:rtl/>
        </w:rPr>
      </w:pPr>
      <w:r>
        <w:rPr>
          <w:noProof/>
        </w:rPr>
        <w:drawing>
          <wp:inline distL="0" distT="0" distB="0" distR="0">
            <wp:extent cx="3940774" cy="2606282"/>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3" cstate="print"/>
                    <a:srcRect l="0" t="0" r="0" b="0"/>
                    <a:stretch/>
                  </pic:blipFill>
                  <pic:spPr>
                    <a:xfrm rot="0">
                      <a:off x="0" y="0"/>
                      <a:ext cx="3940774" cy="2606282"/>
                    </a:xfrm>
                    <a:prstGeom prst="rect"/>
                  </pic:spPr>
                </pic:pic>
              </a:graphicData>
            </a:graphic>
          </wp:inline>
        </w:drawing>
      </w:r>
    </w:p>
    <w:p>
      <w:pPr>
        <w:pStyle w:val="style0"/>
        <w:spacing w:lineRule="auto" w:line="360"/>
        <w:rPr>
          <w:rFonts w:ascii="Sakkal Majalla" w:hAnsi="Sakkal Majalla"/>
          <w:b/>
          <w:bCs/>
          <w:sz w:val="28"/>
          <w:szCs w:val="28"/>
          <w:u w:val="single"/>
        </w:rPr>
      </w:pPr>
    </w:p>
    <w:bookmarkStart w:id="13" w:name="_Hlk214191111"/>
    <w:p>
      <w:pPr>
        <w:pStyle w:val="style0"/>
        <w:spacing w:lineRule="auto" w:line="360"/>
        <w:rPr>
          <w:rFonts w:ascii="Sakkal Majalla" w:cs="Sakkal Majalla" w:hAnsi="Sakkal Majalla"/>
          <w:b/>
          <w:bCs/>
          <w:sz w:val="28"/>
          <w:szCs w:val="28"/>
          <w:u w:val="single"/>
        </w:rPr>
      </w:pPr>
      <w:r>
        <w:rPr>
          <w:rFonts w:ascii="Sakkal Majalla" w:cs="Sakkal Majalla" w:hAnsi="Sakkal Majalla"/>
          <w:b/>
          <w:bCs/>
          <w:sz w:val="28"/>
          <w:szCs w:val="28"/>
          <w:u w:val="single"/>
          <w:rtl/>
        </w:rPr>
        <w:t>حدود البحث</w:t>
      </w:r>
      <w:r>
        <w:rPr>
          <w:rFonts w:ascii="Sakkal Majalla" w:cs="Sakkal Majalla" w:hAnsi="Sakkal Majalla"/>
          <w:b/>
          <w:bCs/>
          <w:sz w:val="28"/>
          <w:szCs w:val="28"/>
          <w:u w:val="single"/>
        </w:rPr>
        <w:t xml:space="preserve">: </w:t>
      </w:r>
    </w:p>
    <w:bookmarkEnd w:id="13"/>
    <w:p>
      <w:pPr>
        <w:pStyle w:val="style179"/>
        <w:numPr>
          <w:ilvl w:val="0"/>
          <w:numId w:val="15"/>
        </w:numPr>
        <w:spacing w:lineRule="auto" w:line="360"/>
        <w:rPr>
          <w:rFonts w:ascii="Sakkal Majalla" w:cs="Sakkal Majalla" w:hAnsi="Sakkal Majalla"/>
          <w:sz w:val="24"/>
          <w:szCs w:val="24"/>
          <w:rtl/>
        </w:rPr>
      </w:pPr>
      <w:r>
        <w:rPr>
          <w:rFonts w:ascii="Sakkal Majalla" w:cs="Sakkal Majalla" w:hAnsi="Sakkal Majalla"/>
          <w:sz w:val="24"/>
          <w:szCs w:val="24"/>
        </w:rPr>
        <w:t>الحدود</w:t>
      </w:r>
      <w:r>
        <w:rPr>
          <w:rFonts w:ascii="Sakkal Majalla" w:cs="Sakkal Majalla" w:hAnsi="Sakkal Majalla"/>
          <w:sz w:val="24"/>
          <w:szCs w:val="24"/>
        </w:rPr>
        <w:t xml:space="preserve"> </w:t>
      </w:r>
      <w:r>
        <w:rPr>
          <w:rFonts w:ascii="Sakkal Majalla" w:cs="Sakkal Majalla" w:hAnsi="Sakkal Majalla"/>
          <w:sz w:val="24"/>
          <w:szCs w:val="24"/>
        </w:rPr>
        <w:t>المكانية</w:t>
      </w: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يقتصر هذا البحث على شركات المقاولات الكبرى (الفئة الأولى) العاملة في قطاع الإنشاءات في المملكة العربية السعودية، نظراً لدورها الأساسي في تنفيذ المشاريع الضخمة والمشاريع المرتبطة برؤية المملكة 2030.</w:t>
      </w:r>
    </w:p>
    <w:p>
      <w:pPr>
        <w:pStyle w:val="style0"/>
        <w:spacing w:lineRule="auto" w:line="360"/>
        <w:rPr>
          <w:rFonts w:ascii="Sakkal Majalla" w:cs="Sakkal Majalla" w:hAnsi="Sakkal Majalla"/>
          <w:sz w:val="24"/>
          <w:szCs w:val="24"/>
          <w:rtl/>
        </w:rPr>
      </w:pPr>
    </w:p>
    <w:p>
      <w:pPr>
        <w:pStyle w:val="style179"/>
        <w:numPr>
          <w:ilvl w:val="0"/>
          <w:numId w:val="15"/>
        </w:numPr>
        <w:spacing w:lineRule="auto" w:line="360"/>
        <w:rPr>
          <w:rFonts w:ascii="Sakkal Majalla" w:cs="Sakkal Majalla" w:hAnsi="Sakkal Majalla"/>
          <w:sz w:val="24"/>
          <w:szCs w:val="24"/>
          <w:rtl/>
        </w:rPr>
      </w:pPr>
      <w:r>
        <w:rPr>
          <w:rFonts w:ascii="Sakkal Majalla" w:cs="Sakkal Majalla" w:hAnsi="Sakkal Majalla"/>
          <w:sz w:val="24"/>
          <w:szCs w:val="24"/>
        </w:rPr>
        <w:t>الحدود</w:t>
      </w:r>
      <w:r>
        <w:rPr>
          <w:rFonts w:ascii="Sakkal Majalla" w:cs="Sakkal Majalla" w:hAnsi="Sakkal Majalla"/>
          <w:sz w:val="24"/>
          <w:szCs w:val="24"/>
        </w:rPr>
        <w:t xml:space="preserve"> </w:t>
      </w:r>
      <w:r>
        <w:rPr>
          <w:rFonts w:ascii="Sakkal Majalla" w:cs="Sakkal Majalla" w:hAnsi="Sakkal Majalla"/>
          <w:sz w:val="24"/>
          <w:szCs w:val="24"/>
        </w:rPr>
        <w:t>الزمانية</w:t>
      </w: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تغطي الدراسة الفترة الزمنية الممتدة بين:</w:t>
      </w:r>
    </w:p>
    <w:p>
      <w:pPr>
        <w:pStyle w:val="style0"/>
        <w:spacing w:lineRule="auto" w:line="360"/>
        <w:rPr>
          <w:rFonts w:ascii="Sakkal Majalla" w:cs="Sakkal Majalla" w:hAnsi="Sakkal Majalla"/>
          <w:sz w:val="24"/>
          <w:szCs w:val="24"/>
          <w:rtl/>
        </w:rPr>
      </w:pPr>
      <w:r>
        <w:rPr>
          <w:rFonts w:ascii="Sakkal Majalla" w:cs="Sakkal Majalla" w:hAnsi="Sakkal Majalla" w:hint="cs"/>
          <w:sz w:val="24"/>
          <w:szCs w:val="24"/>
          <w:rtl/>
        </w:rPr>
        <w:t xml:space="preserve">2022م </w:t>
      </w:r>
      <w:r>
        <w:rPr>
          <w:rFonts w:ascii="Sakkal Majalla" w:cs="Sakkal Majalla" w:hAnsi="Sakkal Majalla"/>
          <w:sz w:val="24"/>
          <w:szCs w:val="24"/>
          <w:rtl/>
        </w:rPr>
        <w:t>–</w:t>
      </w:r>
      <w:r>
        <w:rPr>
          <w:rFonts w:ascii="Sakkal Majalla" w:cs="Sakkal Majalla" w:hAnsi="Sakkal Majalla" w:hint="cs"/>
          <w:sz w:val="24"/>
          <w:szCs w:val="24"/>
          <w:rtl/>
        </w:rPr>
        <w:t xml:space="preserve"> 2025 م</w:t>
      </w: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وذلك لأنها تمثل مرحلة يشهد فيها قطاع الإنشاءات توسعاً كبيراً وتطبيقات أوسع لممارسات إدارة المخاطر.</w:t>
      </w:r>
    </w:p>
    <w:p>
      <w:pPr>
        <w:pStyle w:val="style0"/>
        <w:spacing w:lineRule="auto" w:line="360"/>
        <w:rPr>
          <w:rFonts w:ascii="Sakkal Majalla" w:cs="Sakkal Majalla" w:hAnsi="Sakkal Majalla"/>
          <w:sz w:val="24"/>
          <w:szCs w:val="24"/>
          <w:rtl/>
        </w:rPr>
      </w:pPr>
    </w:p>
    <w:p>
      <w:pPr>
        <w:pStyle w:val="style179"/>
        <w:numPr>
          <w:ilvl w:val="0"/>
          <w:numId w:val="15"/>
        </w:numPr>
        <w:spacing w:lineRule="auto" w:line="360"/>
        <w:rPr>
          <w:rFonts w:ascii="Sakkal Majalla" w:cs="Sakkal Majalla" w:hAnsi="Sakkal Majalla"/>
          <w:sz w:val="24"/>
          <w:szCs w:val="24"/>
          <w:rtl/>
        </w:rPr>
      </w:pPr>
      <w:r>
        <w:rPr>
          <w:rFonts w:ascii="Sakkal Majalla" w:cs="Sakkal Majalla" w:hAnsi="Sakkal Majalla"/>
          <w:sz w:val="24"/>
          <w:szCs w:val="24"/>
        </w:rPr>
        <w:t>الحدود</w:t>
      </w:r>
      <w:r>
        <w:rPr>
          <w:rFonts w:ascii="Sakkal Majalla" w:cs="Sakkal Majalla" w:hAnsi="Sakkal Majalla"/>
          <w:sz w:val="24"/>
          <w:szCs w:val="24"/>
        </w:rPr>
        <w:t xml:space="preserve"> </w:t>
      </w:r>
      <w:r>
        <w:rPr>
          <w:rFonts w:ascii="Sakkal Majalla" w:cs="Sakkal Majalla" w:hAnsi="Sakkal Majalla"/>
          <w:sz w:val="24"/>
          <w:szCs w:val="24"/>
        </w:rPr>
        <w:t>البشرية</w:t>
      </w: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يشمل مجتمع الدراسة الفئات التالية:</w:t>
      </w:r>
    </w:p>
    <w:p>
      <w:pPr>
        <w:pStyle w:val="style179"/>
        <w:numPr>
          <w:ilvl w:val="0"/>
          <w:numId w:val="49"/>
        </w:numPr>
        <w:spacing w:lineRule="auto" w:line="360"/>
        <w:rPr>
          <w:rFonts w:ascii="Sakkal Majalla" w:cs="Sakkal Majalla" w:hAnsi="Sakkal Majalla"/>
          <w:sz w:val="24"/>
          <w:szCs w:val="24"/>
          <w:rtl/>
        </w:rPr>
      </w:pPr>
      <w:r>
        <w:rPr>
          <w:rFonts w:ascii="Sakkal Majalla" w:cs="Sakkal Majalla" w:hAnsi="Sakkal Majalla"/>
          <w:sz w:val="24"/>
          <w:szCs w:val="24"/>
          <w:rtl/>
        </w:rPr>
        <w:t>مديرو المشاريع</w:t>
      </w:r>
    </w:p>
    <w:p>
      <w:pPr>
        <w:pStyle w:val="style179"/>
        <w:numPr>
          <w:ilvl w:val="0"/>
          <w:numId w:val="49"/>
        </w:numPr>
        <w:spacing w:lineRule="auto" w:line="360"/>
        <w:rPr>
          <w:rFonts w:ascii="Sakkal Majalla" w:cs="Sakkal Majalla" w:hAnsi="Sakkal Majalla"/>
          <w:sz w:val="24"/>
          <w:szCs w:val="24"/>
          <w:rtl/>
        </w:rPr>
      </w:pPr>
      <w:r>
        <w:rPr>
          <w:rFonts w:ascii="Sakkal Majalla" w:cs="Sakkal Majalla" w:hAnsi="Sakkal Majalla"/>
          <w:sz w:val="24"/>
          <w:szCs w:val="24"/>
          <w:rtl/>
        </w:rPr>
        <w:t>المهندسون والمشرفون</w:t>
      </w:r>
    </w:p>
    <w:p>
      <w:pPr>
        <w:pStyle w:val="style179"/>
        <w:numPr>
          <w:ilvl w:val="0"/>
          <w:numId w:val="49"/>
        </w:numPr>
        <w:spacing w:lineRule="auto" w:line="360"/>
        <w:rPr>
          <w:rFonts w:ascii="Sakkal Majalla" w:cs="Sakkal Majalla" w:hAnsi="Sakkal Majalla"/>
          <w:sz w:val="24"/>
          <w:szCs w:val="24"/>
          <w:rtl/>
        </w:rPr>
      </w:pPr>
      <w:r>
        <w:rPr>
          <w:rFonts w:ascii="Sakkal Majalla" w:cs="Sakkal Majalla" w:hAnsi="Sakkal Majalla"/>
          <w:sz w:val="24"/>
          <w:szCs w:val="24"/>
          <w:rtl/>
        </w:rPr>
        <w:t>العاملون في إدارة المخاطر أو إدارة الجودة</w:t>
      </w:r>
    </w:p>
    <w:p>
      <w:pPr>
        <w:pStyle w:val="style179"/>
        <w:numPr>
          <w:ilvl w:val="0"/>
          <w:numId w:val="49"/>
        </w:numPr>
        <w:spacing w:lineRule="auto" w:line="360"/>
        <w:rPr>
          <w:rFonts w:ascii="Sakkal Majalla" w:cs="Sakkal Majalla" w:hAnsi="Sakkal Majalla"/>
          <w:sz w:val="24"/>
          <w:szCs w:val="24"/>
          <w:rtl/>
        </w:rPr>
      </w:pPr>
      <w:r>
        <w:rPr>
          <w:rFonts w:ascii="Sakkal Majalla" w:cs="Sakkal Majalla" w:hAnsi="Sakkal Majalla"/>
          <w:sz w:val="24"/>
          <w:szCs w:val="24"/>
          <w:rtl/>
        </w:rPr>
        <w:t>وتم اختيارهم لارتباطهم المباشر بعمليات إدارة المخاطر ونجاح المشاريع الإنشائية.</w:t>
      </w:r>
    </w:p>
    <w:p>
      <w:pPr>
        <w:pStyle w:val="style0"/>
        <w:spacing w:lineRule="auto" w:line="360"/>
        <w:rPr>
          <w:rFonts w:ascii="Sakkal Majalla" w:cs="Sakkal Majalla" w:hAnsi="Sakkal Majalla"/>
          <w:sz w:val="24"/>
          <w:szCs w:val="24"/>
        </w:rPr>
      </w:pPr>
    </w:p>
    <w:p>
      <w:pPr>
        <w:pStyle w:val="style179"/>
        <w:numPr>
          <w:ilvl w:val="0"/>
          <w:numId w:val="15"/>
        </w:numPr>
        <w:spacing w:lineRule="auto" w:line="360"/>
        <w:rPr>
          <w:rFonts w:ascii="Sakkal Majalla" w:cs="Sakkal Majalla" w:hAnsi="Sakkal Majalla"/>
          <w:sz w:val="24"/>
          <w:szCs w:val="24"/>
        </w:rPr>
      </w:pPr>
      <w:r>
        <w:rPr>
          <w:rFonts w:ascii="Sakkal Majalla" w:cs="Sakkal Majalla" w:hAnsi="Sakkal Majalla"/>
          <w:sz w:val="24"/>
          <w:szCs w:val="24"/>
        </w:rPr>
        <w:t>الحدود</w:t>
      </w:r>
      <w:r>
        <w:rPr>
          <w:rFonts w:ascii="Sakkal Majalla" w:cs="Sakkal Majalla" w:hAnsi="Sakkal Majalla"/>
          <w:sz w:val="24"/>
          <w:szCs w:val="24"/>
        </w:rPr>
        <w:t xml:space="preserve"> </w:t>
      </w:r>
      <w:r>
        <w:rPr>
          <w:rFonts w:ascii="Sakkal Majalla" w:cs="Sakkal Majalla" w:hAnsi="Sakkal Majalla"/>
          <w:sz w:val="24"/>
          <w:szCs w:val="24"/>
        </w:rPr>
        <w:t>الموضوعية</w:t>
      </w:r>
    </w:p>
    <w:p>
      <w:pPr>
        <w:pStyle w:val="style0"/>
        <w:spacing w:lineRule="auto" w:line="360"/>
        <w:rPr>
          <w:rFonts w:ascii="Sakkal Majalla" w:cs="Sakkal Majalla" w:hAnsi="Sakkal Majalla"/>
          <w:sz w:val="24"/>
          <w:szCs w:val="24"/>
        </w:rPr>
      </w:pPr>
      <w:r>
        <w:rPr>
          <w:rFonts w:ascii="Sakkal Majalla" w:cs="Sakkal Majalla" w:hAnsi="Sakkal Majalla"/>
          <w:sz w:val="24"/>
          <w:szCs w:val="24"/>
          <w:rtl/>
        </w:rPr>
        <w:t>تركز الدراسة على أثر إدارة المخاطر على نجاح مشاريع الإنشاءات، وذلك من خلال:</w:t>
      </w:r>
    </w:p>
    <w:p>
      <w:pPr>
        <w:pStyle w:val="style0"/>
        <w:spacing w:lineRule="auto" w:line="360"/>
        <w:rPr>
          <w:rFonts w:ascii="Sakkal Majalla" w:cs="Sakkal Majalla" w:hAnsi="Sakkal Majalla"/>
          <w:sz w:val="24"/>
          <w:szCs w:val="24"/>
        </w:rPr>
      </w:pPr>
      <w:r>
        <w:rPr>
          <w:rFonts w:ascii="Sakkal Majalla" w:cs="Sakkal Majalla" w:hAnsi="Sakkal Majalla"/>
          <w:sz w:val="24"/>
          <w:szCs w:val="24"/>
          <w:u w:val="single"/>
          <w:rtl/>
        </w:rPr>
        <w:t>المتغير المستقل</w:t>
      </w:r>
      <w:r>
        <w:rPr>
          <w:rFonts w:ascii="Sakkal Majalla" w:cs="Sakkal Majalla" w:hAnsi="Sakkal Majalla"/>
          <w:sz w:val="24"/>
          <w:szCs w:val="24"/>
          <w:rtl/>
        </w:rPr>
        <w:t>: إدارة المخاطر</w:t>
      </w:r>
    </w:p>
    <w:p>
      <w:pPr>
        <w:pStyle w:val="style179"/>
        <w:numPr>
          <w:ilvl w:val="0"/>
          <w:numId w:val="50"/>
        </w:numPr>
        <w:spacing w:lineRule="auto" w:line="360"/>
        <w:rPr>
          <w:rFonts w:ascii="Sakkal Majalla" w:cs="Sakkal Majalla" w:hAnsi="Sakkal Majalla"/>
          <w:sz w:val="24"/>
          <w:szCs w:val="24"/>
        </w:rPr>
      </w:pPr>
      <w:r>
        <w:rPr>
          <w:rFonts w:ascii="Sakkal Majalla" w:cs="Sakkal Majalla" w:hAnsi="Sakkal Majalla"/>
          <w:sz w:val="24"/>
          <w:szCs w:val="24"/>
          <w:rtl/>
        </w:rPr>
        <w:t>تحديد المخاطر</w:t>
      </w:r>
    </w:p>
    <w:p>
      <w:pPr>
        <w:pStyle w:val="style179"/>
        <w:numPr>
          <w:ilvl w:val="0"/>
          <w:numId w:val="50"/>
        </w:numPr>
        <w:spacing w:lineRule="auto" w:line="360"/>
        <w:rPr>
          <w:rFonts w:ascii="Sakkal Majalla" w:cs="Sakkal Majalla" w:hAnsi="Sakkal Majalla"/>
          <w:sz w:val="24"/>
          <w:szCs w:val="24"/>
        </w:rPr>
      </w:pPr>
      <w:r>
        <w:rPr>
          <w:rFonts w:ascii="Sakkal Majalla" w:cs="Sakkal Majalla" w:hAnsi="Sakkal Majalla"/>
          <w:sz w:val="24"/>
          <w:szCs w:val="24"/>
          <w:rtl/>
        </w:rPr>
        <w:t>تقييم وتحليل المخاطر</w:t>
      </w:r>
    </w:p>
    <w:p>
      <w:pPr>
        <w:pStyle w:val="style179"/>
        <w:numPr>
          <w:ilvl w:val="0"/>
          <w:numId w:val="50"/>
        </w:numPr>
        <w:spacing w:lineRule="auto" w:line="360"/>
        <w:rPr>
          <w:rFonts w:ascii="Sakkal Majalla" w:cs="Sakkal Majalla" w:hAnsi="Sakkal Majalla"/>
          <w:sz w:val="24"/>
          <w:szCs w:val="24"/>
        </w:rPr>
      </w:pPr>
      <w:r>
        <w:rPr>
          <w:rFonts w:ascii="Sakkal Majalla" w:cs="Sakkal Majalla" w:hAnsi="Sakkal Majalla"/>
          <w:sz w:val="24"/>
          <w:szCs w:val="24"/>
          <w:rtl/>
        </w:rPr>
        <w:t>الاستجابة للمخاطر</w:t>
      </w:r>
    </w:p>
    <w:p>
      <w:pPr>
        <w:pStyle w:val="style179"/>
        <w:numPr>
          <w:ilvl w:val="0"/>
          <w:numId w:val="50"/>
        </w:numPr>
        <w:spacing w:lineRule="auto" w:line="360"/>
        <w:rPr>
          <w:rFonts w:ascii="Sakkal Majalla" w:cs="Sakkal Majalla" w:hAnsi="Sakkal Majalla"/>
          <w:sz w:val="24"/>
          <w:szCs w:val="24"/>
          <w:rtl/>
        </w:rPr>
      </w:pPr>
      <w:r>
        <w:rPr>
          <w:rFonts w:ascii="Sakkal Majalla" w:cs="Sakkal Majalla" w:hAnsi="Sakkal Majalla"/>
          <w:sz w:val="24"/>
          <w:szCs w:val="24"/>
          <w:rtl/>
        </w:rPr>
        <w:t>مراقبة ومراجعة المخاطر</w:t>
      </w:r>
    </w:p>
    <w:p>
      <w:pPr>
        <w:pStyle w:val="style0"/>
        <w:spacing w:lineRule="auto" w:line="360"/>
        <w:rPr>
          <w:rFonts w:ascii="Sakkal Majalla" w:cs="Sakkal Majalla" w:hAnsi="Sakkal Majalla"/>
          <w:sz w:val="24"/>
          <w:szCs w:val="24"/>
        </w:rPr>
      </w:pPr>
      <w:r>
        <w:rPr>
          <w:rFonts w:ascii="Sakkal Majalla" w:cs="Sakkal Majalla" w:hAnsi="Sakkal Majalla"/>
          <w:sz w:val="24"/>
          <w:szCs w:val="24"/>
          <w:u w:val="single"/>
          <w:rtl/>
        </w:rPr>
        <w:t>المتغير التابع</w:t>
      </w:r>
      <w:r>
        <w:rPr>
          <w:rFonts w:ascii="Sakkal Majalla" w:cs="Sakkal Majalla" w:hAnsi="Sakkal Majalla"/>
          <w:sz w:val="24"/>
          <w:szCs w:val="24"/>
          <w:rtl/>
        </w:rPr>
        <w:t>: نجاح المشروع</w:t>
      </w:r>
    </w:p>
    <w:p>
      <w:pPr>
        <w:pStyle w:val="style179"/>
        <w:numPr>
          <w:ilvl w:val="0"/>
          <w:numId w:val="51"/>
        </w:numPr>
        <w:spacing w:lineRule="auto" w:line="360"/>
        <w:rPr>
          <w:rFonts w:ascii="Sakkal Majalla" w:cs="Sakkal Majalla" w:hAnsi="Sakkal Majalla"/>
          <w:sz w:val="24"/>
          <w:szCs w:val="24"/>
        </w:rPr>
      </w:pPr>
      <w:r>
        <w:rPr>
          <w:rFonts w:ascii="Sakkal Majalla" w:cs="Sakkal Majalla" w:hAnsi="Sakkal Majalla"/>
          <w:sz w:val="24"/>
          <w:szCs w:val="24"/>
          <w:rtl/>
        </w:rPr>
        <w:t>الوقت (الالتزام بالجدول الزمني)</w:t>
      </w:r>
    </w:p>
    <w:p>
      <w:pPr>
        <w:pStyle w:val="style179"/>
        <w:numPr>
          <w:ilvl w:val="0"/>
          <w:numId w:val="51"/>
        </w:numPr>
        <w:spacing w:lineRule="auto" w:line="360"/>
        <w:rPr>
          <w:rFonts w:ascii="Sakkal Majalla" w:cs="Sakkal Majalla" w:hAnsi="Sakkal Majalla"/>
          <w:sz w:val="24"/>
          <w:szCs w:val="24"/>
        </w:rPr>
      </w:pPr>
      <w:r>
        <w:rPr>
          <w:rFonts w:ascii="Sakkal Majalla" w:cs="Sakkal Majalla" w:hAnsi="Sakkal Majalla"/>
          <w:sz w:val="24"/>
          <w:szCs w:val="24"/>
          <w:rtl/>
        </w:rPr>
        <w:t>التكلفة (الالتزام بالميزانية)</w:t>
      </w:r>
    </w:p>
    <w:p>
      <w:pPr>
        <w:pStyle w:val="style179"/>
        <w:numPr>
          <w:ilvl w:val="0"/>
          <w:numId w:val="51"/>
        </w:numPr>
        <w:spacing w:lineRule="auto" w:line="360"/>
        <w:rPr>
          <w:rFonts w:ascii="Sakkal Majalla" w:cs="Sakkal Majalla" w:hAnsi="Sakkal Majalla"/>
          <w:sz w:val="24"/>
          <w:szCs w:val="24"/>
        </w:rPr>
      </w:pPr>
      <w:r>
        <w:rPr>
          <w:rFonts w:ascii="Sakkal Majalla" w:cs="Sakkal Majalla" w:hAnsi="Sakkal Majalla"/>
          <w:sz w:val="24"/>
          <w:szCs w:val="24"/>
          <w:rtl/>
        </w:rPr>
        <w:t>الجودة (مدى تحقيق المواصفات والمعايير الفنية)</w:t>
      </w:r>
    </w:p>
    <w:p>
      <w:pPr>
        <w:pStyle w:val="style179"/>
        <w:numPr>
          <w:ilvl w:val="0"/>
          <w:numId w:val="51"/>
        </w:numPr>
        <w:spacing w:lineRule="auto" w:line="360"/>
        <w:rPr>
          <w:rFonts w:ascii="Sakkal Majalla" w:cs="Sakkal Majalla" w:hAnsi="Sakkal Majalla"/>
          <w:sz w:val="24"/>
          <w:szCs w:val="24"/>
          <w:rtl/>
        </w:rPr>
      </w:pPr>
      <w:r>
        <w:rPr>
          <w:rFonts w:ascii="Sakkal Majalla" w:cs="Sakkal Majalla" w:hAnsi="Sakkal Majalla"/>
          <w:sz w:val="24"/>
          <w:szCs w:val="24"/>
          <w:rtl/>
        </w:rPr>
        <w:t>معايير إضافية مثل: رضا العميل وتحقيق الأهداف الاستراتيجية</w:t>
      </w: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ولا تتناول الدراسة متغيرات أخرى مثل الثقافة التنظيمية أو القدرات التكنولوجية أو الهيكل الإداري، حفاظاً على تركيزها.</w:t>
      </w:r>
    </w:p>
    <w:p>
      <w:pPr>
        <w:pStyle w:val="style0"/>
        <w:spacing w:lineRule="auto" w:line="360"/>
        <w:rPr>
          <w:rFonts w:ascii="Sakkal Majalla" w:cs="Sakkal Majalla" w:hAnsi="Sakkal Majalla"/>
          <w:sz w:val="24"/>
          <w:szCs w:val="24"/>
          <w:rtl/>
        </w:rPr>
      </w:pPr>
    </w:p>
    <w:bookmarkStart w:id="14" w:name="_Hlk214191128"/>
    <w:p>
      <w:pPr>
        <w:pStyle w:val="style0"/>
        <w:spacing w:lineRule="auto" w:line="360"/>
        <w:rPr>
          <w:rFonts w:ascii="Sakkal Majalla" w:cs="Sakkal Majalla" w:hAnsi="Sakkal Majalla"/>
          <w:b/>
          <w:bCs/>
          <w:sz w:val="28"/>
          <w:szCs w:val="28"/>
          <w:u w:val="single"/>
          <w:rtl/>
        </w:rPr>
      </w:pPr>
      <w:r>
        <w:rPr>
          <w:rFonts w:ascii="Sakkal Majalla" w:cs="Sakkal Majalla" w:hAnsi="Sakkal Majalla"/>
          <w:b/>
          <w:bCs/>
          <w:sz w:val="28"/>
          <w:szCs w:val="28"/>
          <w:u w:val="single"/>
          <w:rtl/>
        </w:rPr>
        <w:t>خاتمة الفصل الأول</w:t>
      </w:r>
    </w:p>
    <w:bookmarkEnd w:id="14"/>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في هذا الفصل تم استعراض الإطار العام للدراسة، وذلك من خلال تقديم مقدمة شاملة حول أهمية إدارة المخاطر في قطاع الإنشاءات بالمملكة العربية السعودية، ولا سيما في ظل التوسع الكبير في المشاريع الوطنية المرتبطة برؤية المملكة 2030. كما تم توضيح مشكلة الدراسة وصياغة سؤالها الرئيس والأسئلة الفرعية المنبثقة عنه، بالإضافة إلى تحديد أهداف البحث وأهميته النظرية والتطبيقية.</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كما تناول الفصل المتغيرات الرئيسة للدراسة، حيث يمثل إدارة المخاطر المتغير المستقل بأبعاده الأربعة: تحديد المخاطر، تقييمها وتحليلها، الاستجابة لها، ومراقبتها. بينما يمثل نجاح المشروع المتغير التابع بأبعاده الثلاثة: الوقت، التكلفة، والجودة، إضافة إلى بعض المعايير الداعمة مثل رضا العميل وتحقيق الأهداف الاستراتيجية. وتم كذلك استعراض الفروض العلمية المقترحة التي تعبر عن طبيعة العلاقة بين المتغيرات، إلى جانب تقديم نموذج البحث المفاهيمي الذي يعكس العلاقات المتوقعة بين مكونات إدارة المخاطر ونجاح المشروع.</w:t>
      </w:r>
    </w:p>
    <w:p>
      <w:pPr>
        <w:pStyle w:val="style0"/>
        <w:spacing w:lineRule="auto" w:line="360"/>
        <w:rPr>
          <w:rFonts w:ascii="Sakkal Majalla" w:cs="Sakkal Majalla" w:hAnsi="Sakkal Majalla"/>
          <w:sz w:val="24"/>
          <w:szCs w:val="24"/>
          <w:rtl/>
        </w:rPr>
      </w:pPr>
    </w:p>
    <w:p>
      <w:pPr>
        <w:pStyle w:val="style0"/>
        <w:spacing w:lineRule="auto" w:line="360"/>
        <w:rPr>
          <w:rFonts w:ascii="Sakkal Majalla" w:cs="Sakkal Majalla" w:hAnsi="Sakkal Majalla"/>
          <w:sz w:val="24"/>
          <w:szCs w:val="24"/>
          <w:rtl/>
        </w:rPr>
      </w:pPr>
      <w:r>
        <w:rPr>
          <w:rFonts w:ascii="Sakkal Majalla" w:cs="Sakkal Majalla" w:hAnsi="Sakkal Majalla"/>
          <w:sz w:val="24"/>
          <w:szCs w:val="24"/>
          <w:rtl/>
        </w:rPr>
        <w:t xml:space="preserve">كما تم توضيح حدود الدراسة المكانية والزمانية والبشرية والموضوعية والمنهجية بهدف تحديد نطاق البحث بدقة وضمان التركيز على موضوعه الأساسي. وبهذه العناصر يكون الفصل الأول قد وضع الأساس النظري والمنهجي الذي تستند إليه </w:t>
      </w:r>
      <w:r>
        <w:rPr>
          <w:rFonts w:ascii="Sakkal Majalla" w:cs="Sakkal Majalla" w:hAnsi="Sakkal Majalla" w:hint="cs"/>
          <w:sz w:val="24"/>
          <w:szCs w:val="24"/>
          <w:rtl/>
        </w:rPr>
        <w:t xml:space="preserve">الدراسة ويمهد للانتقال إلى الفصل الثاني الذي سيتناول الإطار النظري والدراسات السابقة بشكل أكثر تفصيلًا وتحليلاً. </w:t>
      </w:r>
    </w:p>
    <w:p>
      <w:pPr>
        <w:pStyle w:val="style0"/>
        <w:spacing w:lineRule="auto" w:line="360"/>
        <w:rPr>
          <w:rFonts w:ascii="Sakkal Majalla" w:cs="Sakkal Majalla" w:hAnsi="Sakkal Majalla"/>
          <w:sz w:val="24"/>
          <w:szCs w:val="24"/>
          <w:rtl/>
        </w:rPr>
      </w:pPr>
    </w:p>
    <w:p>
      <w:pPr>
        <w:pStyle w:val="style179"/>
        <w:jc w:val="center"/>
        <w:rPr>
          <w:rFonts w:ascii="Sakkal Majalla" w:cs="Sakkal Majalla" w:hAnsi="Sakkal Majalla"/>
          <w:sz w:val="24"/>
          <w:szCs w:val="24"/>
        </w:rPr>
      </w:pPr>
    </w:p>
    <w:p>
      <w:pPr>
        <w:pStyle w:val="style179"/>
        <w:jc w:val="center"/>
        <w:rPr>
          <w:rFonts w:ascii="Sakkal Majalla" w:cs="Sakkal Majalla" w:hAnsi="Sakkal Majalla"/>
          <w:sz w:val="24"/>
          <w:szCs w:val="24"/>
        </w:rPr>
      </w:pPr>
    </w:p>
    <w:p>
      <w:pPr>
        <w:pStyle w:val="style179"/>
        <w:jc w:val="center"/>
        <w:rPr>
          <w:rFonts w:ascii="Sakkal Majalla" w:cs="Sakkal Majalla" w:hAnsi="Sakkal Majalla"/>
          <w:sz w:val="24"/>
          <w:szCs w:val="24"/>
        </w:rPr>
      </w:pPr>
    </w:p>
    <w:p>
      <w:pPr>
        <w:pStyle w:val="style179"/>
        <w:jc w:val="center"/>
        <w:rPr>
          <w:rFonts w:ascii="Sakkal Majalla" w:cs="Sakkal Majalla" w:hAnsi="Sakkal Majalla"/>
          <w:sz w:val="24"/>
          <w:szCs w:val="24"/>
        </w:rPr>
      </w:pPr>
    </w:p>
    <w:p>
      <w:pPr>
        <w:pStyle w:val="style179"/>
        <w:jc w:val="center"/>
        <w:rPr>
          <w:rFonts w:ascii="Sakkal Majalla" w:cs="Sakkal Majalla" w:hAnsi="Sakkal Majalla"/>
          <w:sz w:val="24"/>
          <w:szCs w:val="24"/>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48"/>
          <w:szCs w:val="48"/>
          <w:u w:val="single"/>
        </w:rPr>
      </w:pPr>
    </w:p>
    <w:p>
      <w:pPr>
        <w:pStyle w:val="style179"/>
        <w:jc w:val="center"/>
        <w:rPr>
          <w:rFonts w:ascii="Sakkal Majalla" w:cs="Sakkal Majalla" w:hAnsi="Sakkal Majalla"/>
          <w:b/>
          <w:bCs/>
          <w:sz w:val="48"/>
          <w:szCs w:val="48"/>
          <w:u w:val="single"/>
        </w:rPr>
      </w:pPr>
    </w:p>
    <w:bookmarkStart w:id="15" w:name="_Hlk214191159"/>
    <w:p>
      <w:pPr>
        <w:pStyle w:val="style179"/>
        <w:jc w:val="center"/>
        <w:rPr>
          <w:rFonts w:ascii="Sakkal Majalla" w:cs="Sakkal Majalla" w:hAnsi="Sakkal Majalla"/>
          <w:b/>
          <w:bCs/>
          <w:sz w:val="48"/>
          <w:szCs w:val="48"/>
          <w:u w:val="single"/>
        </w:rPr>
      </w:pPr>
      <w:r>
        <w:rPr>
          <w:rFonts w:ascii="Sakkal Majalla" w:cs="Sakkal Majalla" w:hAnsi="Sakkal Majalla" w:hint="cs"/>
          <w:b/>
          <w:bCs/>
          <w:sz w:val="48"/>
          <w:szCs w:val="48"/>
          <w:u w:val="single"/>
          <w:rtl/>
        </w:rPr>
        <w:t>الفصل الثاني</w:t>
      </w:r>
    </w:p>
    <w:p>
      <w:pPr>
        <w:pStyle w:val="style179"/>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 xml:space="preserve">الاطار النظري والدراسات السابقة </w:t>
      </w:r>
    </w:p>
    <w:bookmarkEnd w:id="15"/>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tl/>
        </w:rPr>
      </w:pPr>
    </w:p>
    <w:p>
      <w:pPr>
        <w:pStyle w:val="style179"/>
        <w:jc w:val="center"/>
        <w:rPr>
          <w:rFonts w:ascii="Sakkal Majalla" w:cs="Sakkal Majalla" w:hAnsi="Sakkal Majalla"/>
          <w:b/>
          <w:bCs/>
          <w:sz w:val="28"/>
          <w:szCs w:val="28"/>
        </w:rPr>
      </w:pPr>
    </w:p>
    <w:bookmarkStart w:id="16" w:name="_Hlk214191199"/>
    <w:p>
      <w:pPr>
        <w:pStyle w:val="style0"/>
        <w:spacing w:lineRule="auto" w:line="360"/>
        <w:rPr>
          <w:rFonts w:ascii="Sakkal Majalla" w:cs="Sakkal Majalla" w:hAnsi="Sakkal Majalla"/>
          <w:b/>
          <w:bCs/>
          <w:sz w:val="28"/>
          <w:szCs w:val="28"/>
        </w:rPr>
      </w:pPr>
      <w:r>
        <w:rPr>
          <w:rFonts w:ascii="Sakkal Majalla" w:cs="Sakkal Majalla" w:hAnsi="Sakkal Majalla" w:hint="cs"/>
          <w:b/>
          <w:bCs/>
          <w:sz w:val="28"/>
          <w:szCs w:val="28"/>
          <w:u w:val="single"/>
          <w:rtl/>
        </w:rPr>
        <w:t>المقدمة</w:t>
      </w:r>
      <w:bookmarkEnd w:id="16"/>
      <w:r>
        <w:rPr>
          <w:rFonts w:ascii="Sakkal Majalla" w:cs="Sakkal Majalla" w:hAnsi="Sakkal Majalla" w:hint="cs"/>
          <w:b/>
          <w:bCs/>
          <w:sz w:val="28"/>
          <w:szCs w:val="28"/>
          <w:u w:val="single"/>
          <w:rtl/>
        </w:rPr>
        <w:t>:</w:t>
      </w:r>
    </w:p>
    <w:p>
      <w:pPr>
        <w:pStyle w:val="style0"/>
        <w:spacing w:lineRule="auto" w:line="360"/>
        <w:rPr>
          <w:rFonts w:ascii="Sakkal Majalla" w:cs="Sakkal Majalla" w:hAnsi="Sakkal Majalla"/>
          <w:sz w:val="24"/>
          <w:szCs w:val="24"/>
        </w:rPr>
      </w:pPr>
    </w:p>
    <w:p>
      <w:pPr>
        <w:pStyle w:val="style0"/>
        <w:spacing w:lineRule="auto" w:line="360"/>
        <w:rPr>
          <w:rFonts w:ascii="Sakkal Majalla" w:cs="Sakkal Majalla" w:hAnsi="Sakkal Majalla"/>
          <w:sz w:val="24"/>
          <w:szCs w:val="24"/>
        </w:rPr>
      </w:pPr>
      <w:r>
        <w:rPr>
          <w:rFonts w:ascii="Sakkal Majalla" w:cs="Sakkal Majalla" w:hAnsi="Sakkal Majalla" w:hint="cs"/>
          <w:sz w:val="24"/>
          <w:szCs w:val="24"/>
          <w:rtl/>
        </w:rPr>
        <w:t>يُعد الفصل الثاني من أهم فصول البحث، إذ يقدم الإطار النظري الذي تستند إليه الدراسة، ويعرض المفاهيم والمبادئ الأساسية المتعلقة بموضوع إدارة المخاطر ونجاح المشاريع، إضافة إلى مراجعة الدراسات السابقة ذات الصلة. وفي ظل التوسع الكبير الذي يشهده قطاع الإنشاءات في المملكة العربية السعودية، برزت الحاجة إلى فهم أعمق لمفاهيم إدارة المخاطر وكيفية تطبيقها في المشاريع الضخمة، وذلك لضمان تحقيق أهداف المشروع ضمن الوقت المحدد والتكلفة المخططة والجودة المطلوبة.</w:t>
      </w:r>
    </w:p>
    <w:p>
      <w:pPr>
        <w:pStyle w:val="style0"/>
        <w:spacing w:lineRule="auto" w:line="360"/>
        <w:rPr>
          <w:rFonts w:ascii="Sakkal Majalla" w:cs="Sakkal Majalla" w:hAnsi="Sakkal Majalla"/>
          <w:sz w:val="24"/>
          <w:szCs w:val="24"/>
        </w:rPr>
      </w:pPr>
    </w:p>
    <w:p>
      <w:pPr>
        <w:pStyle w:val="style0"/>
        <w:spacing w:lineRule="auto" w:line="360"/>
        <w:rPr>
          <w:rFonts w:ascii="Sakkal Majalla" w:cs="Sakkal Majalla" w:hAnsi="Sakkal Majalla"/>
          <w:sz w:val="24"/>
          <w:szCs w:val="24"/>
        </w:rPr>
      </w:pPr>
      <w:r>
        <w:rPr>
          <w:rFonts w:ascii="Sakkal Majalla" w:cs="Sakkal Majalla" w:hAnsi="Sakkal Majalla" w:hint="cs"/>
          <w:sz w:val="24"/>
          <w:szCs w:val="24"/>
          <w:rtl/>
        </w:rPr>
        <w:t>ويهدف هذا الفصل إلى تقديم خلفية علمية متكاملة حول إدارة المخاطر، بدءًا من تعريفاتها وأهميتها ومراحلها المختلفة، وصولًا إلى ارتباطها بفعالية تنفيذ المشاريع الإنشائية. كما يتناول مفهوم نجاح المشروع ومعاييره التقليدية والحديثة، مع التركيز على البيئة الإنشائية المعقدة التي تتطلب أنظمة قوية لإدارة المخاطر.</w:t>
      </w:r>
    </w:p>
    <w:p>
      <w:pPr>
        <w:pStyle w:val="style0"/>
        <w:spacing w:lineRule="auto" w:line="360"/>
        <w:rPr>
          <w:rFonts w:ascii="Sakkal Majalla" w:cs="Sakkal Majalla" w:hAnsi="Sakkal Majalla"/>
          <w:sz w:val="24"/>
          <w:szCs w:val="24"/>
        </w:rPr>
      </w:pPr>
    </w:p>
    <w:p>
      <w:pPr>
        <w:pStyle w:val="style0"/>
        <w:spacing w:lineRule="auto" w:line="360"/>
        <w:rPr>
          <w:rFonts w:ascii="Sakkal Majalla" w:cs="Sakkal Majalla" w:hAnsi="Sakkal Majalla"/>
          <w:sz w:val="24"/>
          <w:szCs w:val="24"/>
        </w:rPr>
      </w:pPr>
      <w:r>
        <w:rPr>
          <w:rFonts w:ascii="Sakkal Majalla" w:cs="Sakkal Majalla" w:hAnsi="Sakkal Majalla" w:hint="cs"/>
          <w:sz w:val="24"/>
          <w:szCs w:val="24"/>
          <w:rtl/>
        </w:rPr>
        <w:t>ويتضمن هذا الفصل كذلك عرضًا منهجيًا للدراسات السابقة العربية والأجنبية التي بحثت في العلاقة بين إدارة المخاطر ونجاح المشاريع، وذلك لتحديد ما توصلت إليه الأدبيات من نتائج، وإبراز أوجه الاتفاق والاختلاف بينها، وتحديد الفجوات البحثية التي يسعى هذا البحث إلى سدّها. وبذلك يشكل هذا الفصل الأساس العلمي الذي يبنى عليه الإطار التحليلي ومنهج الدراسة في الفصول اللاحقة.</w:t>
      </w:r>
    </w:p>
    <w:p>
      <w:pPr>
        <w:pStyle w:val="style179"/>
        <w:rPr>
          <w:rFonts w:ascii="Sakkal Majalla" w:cs="Sakkal Majalla" w:hAnsi="Sakkal Majalla"/>
          <w:sz w:val="24"/>
          <w:szCs w:val="24"/>
        </w:rPr>
      </w:pPr>
    </w:p>
    <w:bookmarkStart w:id="17" w:name="_Hlk214191218"/>
    <w:p>
      <w:pPr>
        <w:pStyle w:val="style0"/>
        <w:spacing w:lineRule="auto" w:line="360"/>
        <w:rPr>
          <w:rFonts w:ascii="Sakkal Majalla" w:cs="Sakkal Majalla" w:hAnsi="Sakkal Majalla"/>
          <w:b/>
          <w:bCs/>
          <w:sz w:val="28"/>
          <w:szCs w:val="28"/>
          <w:u w:val="single"/>
        </w:rPr>
      </w:pPr>
      <w:r>
        <w:rPr>
          <w:rFonts w:ascii="Sakkal Majalla" w:cs="Sakkal Majalla" w:hAnsi="Sakkal Majalla"/>
          <w:b/>
          <w:bCs/>
          <w:sz w:val="28"/>
          <w:szCs w:val="28"/>
          <w:u w:val="single"/>
          <w:rtl/>
        </w:rPr>
        <w:t>المبحث الأول: إدارة المخاطر</w:t>
      </w:r>
    </w:p>
    <w:bookmarkEnd w:id="17"/>
    <w:p>
      <w:pPr>
        <w:pStyle w:val="style179"/>
        <w:rPr>
          <w:rFonts w:ascii="Sakkal Majalla" w:cs="Sakkal Majalla" w:hAnsi="Sakkal Majalla"/>
          <w:sz w:val="24"/>
          <w:szCs w:val="24"/>
        </w:rPr>
      </w:pPr>
    </w:p>
    <w:bookmarkStart w:id="18" w:name="_Hlk214191270"/>
    <w:p>
      <w:pPr>
        <w:pStyle w:val="style0"/>
        <w:spacing w:lineRule="auto" w:line="360"/>
        <w:rPr>
          <w:rFonts w:ascii="Sakkal Majalla" w:cs="Sakkal Majalla" w:hAnsi="Sakkal Majalla"/>
          <w:b/>
          <w:bCs/>
          <w:sz w:val="24"/>
          <w:szCs w:val="24"/>
          <w:u w:val="single"/>
        </w:rPr>
      </w:pPr>
      <w:r>
        <w:rPr>
          <w:rFonts w:ascii="Sakkal Majalla" w:cs="Sakkal Majalla" w:hAnsi="Sakkal Majalla"/>
          <w:b/>
          <w:bCs/>
          <w:sz w:val="24"/>
          <w:szCs w:val="24"/>
          <w:u w:val="single"/>
          <w:rtl/>
        </w:rPr>
        <w:t>أولاً: مفهوم إدارة المخاطر</w:t>
      </w:r>
    </w:p>
    <w:bookmarkEnd w:id="18"/>
    <w:p>
      <w:pPr>
        <w:pStyle w:val="style179"/>
        <w:rPr>
          <w:rFonts w:ascii="Sakkal Majalla" w:cs="Sakkal Majalla" w:hAnsi="Sakkal Majalla"/>
          <w:sz w:val="24"/>
          <w:szCs w:val="24"/>
        </w:rPr>
      </w:pPr>
    </w:p>
    <w:p>
      <w:pPr>
        <w:pStyle w:val="style0"/>
        <w:rPr>
          <w:rFonts w:ascii="Sakkal Majalla" w:cs="Sakkal Majalla" w:hAnsi="Sakkal Majalla"/>
          <w:sz w:val="24"/>
          <w:szCs w:val="24"/>
        </w:rPr>
      </w:pPr>
      <w:r>
        <w:rPr>
          <w:rFonts w:ascii="Sakkal Majalla" w:cs="Sakkal Majalla" w:hAnsi="Sakkal Majalla"/>
          <w:sz w:val="24"/>
          <w:szCs w:val="24"/>
          <w:rtl/>
        </w:rPr>
        <w:t>تُعرَّف إدارة المخاطر بأنها عملية منهجية تهدف إلى تحديد المخاطر المحتملة، وتحليلها، وتطوير خطط للاستجابة لها، ومراقبتها طوال دورة حياة المشروع. وقد أكدت الأدبيات الحديثة في إدارة المشاريع أنّ المخاطر جزء طبيعي من أي مشروع، ولا يمكن تجنبها بالكامل، إلا أن إدارتها بشكل فعّال يساهم في الحد من تأثيرها السلبي وتعزيز قدرة المشروع على تحقيق أهدافه.</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وينظر دليل PMBOK إلى إدارة المخاطر باعتبارها مجموعة متكاملة من العمليات التي تهدف إلى زيادة احتمالية حدوث الأحداث الإيجابية وتقليل احتمالية أو تأثير الأحداث السلبية.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bookmarkStart w:id="19" w:name="_Hlk214191281"/>
    <w:p>
      <w:pPr>
        <w:pStyle w:val="style0"/>
        <w:spacing w:lineRule="auto" w:line="360"/>
        <w:rPr>
          <w:rFonts w:ascii="Sakkal Majalla" w:cs="Sakkal Majalla" w:hAnsi="Sakkal Majalla"/>
          <w:b/>
          <w:bCs/>
          <w:sz w:val="24"/>
          <w:szCs w:val="24"/>
          <w:u w:val="single"/>
        </w:rPr>
      </w:pPr>
      <w:r>
        <w:rPr>
          <w:rFonts w:ascii="Sakkal Majalla" w:cs="Sakkal Majalla" w:hAnsi="Sakkal Majalla"/>
          <w:b/>
          <w:bCs/>
          <w:sz w:val="24"/>
          <w:szCs w:val="24"/>
          <w:u w:val="single"/>
          <w:rtl/>
        </w:rPr>
        <w:t>ثانياً: أهمية إدارة المخاطر في المشاريع الإنشائية</w:t>
      </w:r>
    </w:p>
    <w:bookmarkEnd w:id="19"/>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تكتسب إدارة المخاطر أهمية خاصة في قطاع الإنشاءات لعدد من الأسباب، أبرزها:</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Pr>
        <w:t>ارتفاع</w:t>
      </w:r>
      <w:r>
        <w:rPr>
          <w:rFonts w:ascii="Sakkal Majalla" w:cs="Sakkal Majalla" w:hAnsi="Sakkal Majalla"/>
          <w:sz w:val="24"/>
          <w:szCs w:val="24"/>
        </w:rPr>
        <w:t xml:space="preserve"> </w:t>
      </w:r>
      <w:r>
        <w:rPr>
          <w:rFonts w:ascii="Sakkal Majalla" w:cs="Sakkal Majalla" w:hAnsi="Sakkal Majalla"/>
          <w:sz w:val="24"/>
          <w:szCs w:val="24"/>
        </w:rPr>
        <w:t>مستوى</w:t>
      </w:r>
      <w:r>
        <w:rPr>
          <w:rFonts w:ascii="Sakkal Majalla" w:cs="Sakkal Majalla" w:hAnsi="Sakkal Majalla"/>
          <w:sz w:val="24"/>
          <w:szCs w:val="24"/>
        </w:rPr>
        <w:t xml:space="preserve"> </w:t>
      </w:r>
      <w:r>
        <w:rPr>
          <w:rFonts w:ascii="Sakkal Majalla" w:cs="Sakkal Majalla" w:hAnsi="Sakkal Majalla"/>
          <w:sz w:val="24"/>
          <w:szCs w:val="24"/>
        </w:rPr>
        <w:t>التعقيد</w:t>
      </w:r>
      <w:r>
        <w:rPr>
          <w:rFonts w:ascii="Sakkal Majalla" w:cs="Sakkal Majalla" w:hAnsi="Sakkal Majalla"/>
          <w:sz w:val="24"/>
          <w:szCs w:val="24"/>
        </w:rPr>
        <w:t xml:space="preserve"> </w:t>
      </w:r>
      <w:r>
        <w:rPr>
          <w:rFonts w:ascii="Sakkal Majalla" w:cs="Sakkal Majalla" w:hAnsi="Sakkal Majalla"/>
          <w:sz w:val="24"/>
          <w:szCs w:val="24"/>
        </w:rPr>
        <w:t>الفني</w:t>
      </w:r>
      <w:r>
        <w:rPr>
          <w:rFonts w:ascii="Sakkal Majalla" w:cs="Sakkal Majalla" w:hAnsi="Sakkal Majalla"/>
          <w:sz w:val="24"/>
          <w:szCs w:val="24"/>
        </w:rPr>
        <w:t xml:space="preserve"> </w:t>
      </w:r>
      <w:r>
        <w:rPr>
          <w:rFonts w:ascii="Sakkal Majalla" w:cs="Sakkal Majalla" w:hAnsi="Sakkal Majalla"/>
          <w:sz w:val="24"/>
          <w:szCs w:val="24"/>
        </w:rPr>
        <w:t>والتنظيمي</w:t>
      </w:r>
      <w:r>
        <w:rPr>
          <w:rFonts w:ascii="Sakkal Majalla" w:cs="Sakkal Majalla" w:hAnsi="Sakkal Majalla"/>
          <w:sz w:val="24"/>
          <w:szCs w:val="24"/>
        </w:rPr>
        <w:t xml:space="preserve"> </w:t>
      </w:r>
      <w:r>
        <w:rPr>
          <w:rFonts w:ascii="Sakkal Majalla" w:cs="Sakkal Majalla" w:hAnsi="Sakkal Majalla"/>
          <w:sz w:val="24"/>
          <w:szCs w:val="24"/>
        </w:rPr>
        <w:t>للمشاريع</w:t>
      </w:r>
      <w:r>
        <w:rPr>
          <w:rFonts w:ascii="Sakkal Majalla" w:cs="Sakkal Majalla" w:hAnsi="Sakkal Majalla"/>
          <w:sz w:val="24"/>
          <w:szCs w:val="24"/>
        </w:rPr>
        <w:t xml:space="preserve"> </w:t>
      </w:r>
      <w:r>
        <w:rPr>
          <w:rFonts w:ascii="Sakkal Majalla" w:cs="Sakkal Majalla" w:hAnsi="Sakkal Majalla"/>
          <w:sz w:val="24"/>
          <w:szCs w:val="24"/>
        </w:rPr>
        <w:t>الإنشا</w:t>
      </w:r>
      <w:r>
        <w:rPr>
          <w:rFonts w:ascii="Sakkal Majalla" w:cs="Sakkal Majalla" w:hAnsi="Sakkal Majalla" w:hint="cs"/>
          <w:sz w:val="24"/>
          <w:szCs w:val="24"/>
          <w:rtl/>
        </w:rPr>
        <w:t>ئية.</w:t>
      </w: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Pr>
        <w:t>طول</w:t>
      </w:r>
      <w:r>
        <w:rPr>
          <w:rFonts w:ascii="Sakkal Majalla" w:cs="Sakkal Majalla" w:hAnsi="Sakkal Majalla"/>
          <w:sz w:val="24"/>
          <w:szCs w:val="24"/>
        </w:rPr>
        <w:t xml:space="preserve"> </w:t>
      </w:r>
      <w:r>
        <w:rPr>
          <w:rFonts w:ascii="Sakkal Majalla" w:cs="Sakkal Majalla" w:hAnsi="Sakkal Majalla"/>
          <w:sz w:val="24"/>
          <w:szCs w:val="24"/>
        </w:rPr>
        <w:t>دورة</w:t>
      </w:r>
      <w:r>
        <w:rPr>
          <w:rFonts w:ascii="Sakkal Majalla" w:cs="Sakkal Majalla" w:hAnsi="Sakkal Majalla"/>
          <w:sz w:val="24"/>
          <w:szCs w:val="24"/>
        </w:rPr>
        <w:t xml:space="preserve"> </w:t>
      </w:r>
      <w:r>
        <w:rPr>
          <w:rFonts w:ascii="Sakkal Majalla" w:cs="Sakkal Majalla" w:hAnsi="Sakkal Majalla"/>
          <w:sz w:val="24"/>
          <w:szCs w:val="24"/>
        </w:rPr>
        <w:t>حياة</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w:t>
      </w:r>
      <w:r>
        <w:rPr>
          <w:rFonts w:ascii="Sakkal Majalla" w:cs="Sakkal Majalla" w:hAnsi="Sakkal Majalla"/>
          <w:sz w:val="24"/>
          <w:szCs w:val="24"/>
        </w:rPr>
        <w:t>مما</w:t>
      </w:r>
      <w:r>
        <w:rPr>
          <w:rFonts w:ascii="Sakkal Majalla" w:cs="Sakkal Majalla" w:hAnsi="Sakkal Majalla"/>
          <w:sz w:val="24"/>
          <w:szCs w:val="24"/>
        </w:rPr>
        <w:t xml:space="preserve"> </w:t>
      </w:r>
      <w:r>
        <w:rPr>
          <w:rFonts w:ascii="Sakkal Majalla" w:cs="Sakkal Majalla" w:hAnsi="Sakkal Majalla"/>
          <w:sz w:val="24"/>
          <w:szCs w:val="24"/>
        </w:rPr>
        <w:t>يزيد</w:t>
      </w:r>
      <w:r>
        <w:rPr>
          <w:rFonts w:ascii="Sakkal Majalla" w:cs="Sakkal Majalla" w:hAnsi="Sakkal Majalla"/>
          <w:sz w:val="24"/>
          <w:szCs w:val="24"/>
        </w:rPr>
        <w:t xml:space="preserve"> </w:t>
      </w:r>
      <w:r>
        <w:rPr>
          <w:rFonts w:ascii="Sakkal Majalla" w:cs="Sakkal Majalla" w:hAnsi="Sakkal Majalla"/>
          <w:sz w:val="24"/>
          <w:szCs w:val="24"/>
        </w:rPr>
        <w:t>فرص</w:t>
      </w:r>
      <w:r>
        <w:rPr>
          <w:rFonts w:ascii="Sakkal Majalla" w:cs="Sakkal Majalla" w:hAnsi="Sakkal Majalla"/>
          <w:sz w:val="24"/>
          <w:szCs w:val="24"/>
        </w:rPr>
        <w:t xml:space="preserve"> </w:t>
      </w:r>
      <w:r>
        <w:rPr>
          <w:rFonts w:ascii="Sakkal Majalla" w:cs="Sakkal Majalla" w:hAnsi="Sakkal Majalla"/>
          <w:sz w:val="24"/>
          <w:szCs w:val="24"/>
        </w:rPr>
        <w:t>ظهور</w:t>
      </w:r>
      <w:r>
        <w:rPr>
          <w:rFonts w:ascii="Sakkal Majalla" w:cs="Sakkal Majalla" w:hAnsi="Sakkal Majalla"/>
          <w:sz w:val="24"/>
          <w:szCs w:val="24"/>
        </w:rPr>
        <w:t xml:space="preserve"> </w:t>
      </w:r>
      <w:r>
        <w:rPr>
          <w:rFonts w:ascii="Sakkal Majalla" w:cs="Sakkal Majalla" w:hAnsi="Sakkal Majalla"/>
          <w:sz w:val="24"/>
          <w:szCs w:val="24"/>
        </w:rPr>
        <w:t>تحديات</w:t>
      </w:r>
      <w:r>
        <w:rPr>
          <w:rFonts w:ascii="Sakkal Majalla" w:cs="Sakkal Majalla" w:hAnsi="Sakkal Majalla"/>
          <w:sz w:val="24"/>
          <w:szCs w:val="24"/>
        </w:rPr>
        <w:t xml:space="preserve"> </w:t>
      </w:r>
      <w:r>
        <w:rPr>
          <w:rFonts w:ascii="Sakkal Majalla" w:cs="Sakkal Majalla" w:hAnsi="Sakkal Majalla"/>
          <w:sz w:val="24"/>
          <w:szCs w:val="24"/>
        </w:rPr>
        <w:t>غير</w:t>
      </w:r>
      <w:r>
        <w:rPr>
          <w:rFonts w:ascii="Sakkal Majalla" w:cs="Sakkal Majalla" w:hAnsi="Sakkal Majalla"/>
          <w:sz w:val="24"/>
          <w:szCs w:val="24"/>
        </w:rPr>
        <w:t xml:space="preserve"> </w:t>
      </w:r>
      <w:r>
        <w:rPr>
          <w:rFonts w:ascii="Sakkal Majalla" w:cs="Sakkal Majalla" w:hAnsi="Sakkal Majalla"/>
          <w:sz w:val="24"/>
          <w:szCs w:val="24"/>
        </w:rPr>
        <w:t>متوقعة</w:t>
      </w:r>
      <w:r>
        <w:rPr>
          <w:rFonts w:ascii="Sakkal Majalla" w:cs="Sakkal Majalla" w:hAnsi="Sakkal Majalla" w:hint="cs"/>
          <w:sz w:val="24"/>
          <w:szCs w:val="24"/>
          <w:rtl/>
        </w:rPr>
        <w:t>.</w:t>
      </w: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Pr>
        <w:t>الاعتماد</w:t>
      </w:r>
      <w:r>
        <w:rPr>
          <w:rFonts w:ascii="Sakkal Majalla" w:cs="Sakkal Majalla" w:hAnsi="Sakkal Majalla"/>
          <w:sz w:val="24"/>
          <w:szCs w:val="24"/>
        </w:rPr>
        <w:t xml:space="preserve"> </w:t>
      </w:r>
      <w:r>
        <w:rPr>
          <w:rFonts w:ascii="Sakkal Majalla" w:cs="Sakkal Majalla" w:hAnsi="Sakkal Majalla"/>
          <w:sz w:val="24"/>
          <w:szCs w:val="24"/>
        </w:rPr>
        <w:t>الكبير</w:t>
      </w:r>
      <w:r>
        <w:rPr>
          <w:rFonts w:ascii="Sakkal Majalla" w:cs="Sakkal Majalla" w:hAnsi="Sakkal Majalla"/>
          <w:sz w:val="24"/>
          <w:szCs w:val="24"/>
        </w:rPr>
        <w:t xml:space="preserve"> </w:t>
      </w:r>
      <w:r>
        <w:rPr>
          <w:rFonts w:ascii="Sakkal Majalla" w:cs="Sakkal Majalla" w:hAnsi="Sakkal Majalla"/>
          <w:sz w:val="24"/>
          <w:szCs w:val="24"/>
        </w:rPr>
        <w:t>على</w:t>
      </w:r>
      <w:r>
        <w:rPr>
          <w:rFonts w:ascii="Sakkal Majalla" w:cs="Sakkal Majalla" w:hAnsi="Sakkal Majalla"/>
          <w:sz w:val="24"/>
          <w:szCs w:val="24"/>
        </w:rPr>
        <w:t xml:space="preserve"> </w:t>
      </w:r>
      <w:r>
        <w:rPr>
          <w:rFonts w:ascii="Sakkal Majalla" w:cs="Sakkal Majalla" w:hAnsi="Sakkal Majalla"/>
          <w:sz w:val="24"/>
          <w:szCs w:val="24"/>
        </w:rPr>
        <w:t>الموارد</w:t>
      </w:r>
      <w:r>
        <w:rPr>
          <w:rFonts w:ascii="Sakkal Majalla" w:cs="Sakkal Majalla" w:hAnsi="Sakkal Majalla"/>
          <w:sz w:val="24"/>
          <w:szCs w:val="24"/>
        </w:rPr>
        <w:t xml:space="preserve"> </w:t>
      </w:r>
      <w:r>
        <w:rPr>
          <w:rFonts w:ascii="Sakkal Majalla" w:cs="Sakkal Majalla" w:hAnsi="Sakkal Majalla"/>
          <w:sz w:val="24"/>
          <w:szCs w:val="24"/>
        </w:rPr>
        <w:t>البشرية</w:t>
      </w:r>
      <w:r>
        <w:rPr>
          <w:rFonts w:ascii="Sakkal Majalla" w:cs="Sakkal Majalla" w:hAnsi="Sakkal Majalla"/>
          <w:sz w:val="24"/>
          <w:szCs w:val="24"/>
        </w:rPr>
        <w:t xml:space="preserve"> </w:t>
      </w:r>
      <w:r>
        <w:rPr>
          <w:rFonts w:ascii="Sakkal Majalla" w:cs="Sakkal Majalla" w:hAnsi="Sakkal Majalla"/>
          <w:sz w:val="24"/>
          <w:szCs w:val="24"/>
        </w:rPr>
        <w:t>والمقاولين</w:t>
      </w:r>
      <w:r>
        <w:rPr>
          <w:rFonts w:ascii="Sakkal Majalla" w:cs="Sakkal Majalla" w:hAnsi="Sakkal Majalla"/>
          <w:sz w:val="24"/>
          <w:szCs w:val="24"/>
        </w:rPr>
        <w:t xml:space="preserve">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الباطن</w:t>
      </w:r>
      <w:r>
        <w:rPr>
          <w:rFonts w:ascii="Sakkal Majalla" w:cs="Sakkal Majalla" w:hAnsi="Sakkal Majalla" w:hint="cs"/>
          <w:sz w:val="24"/>
          <w:szCs w:val="24"/>
          <w:rtl/>
        </w:rPr>
        <w:t>.</w:t>
      </w: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Pr>
        <w:t>حساسية</w:t>
      </w:r>
      <w:r>
        <w:rPr>
          <w:rFonts w:ascii="Sakkal Majalla" w:cs="Sakkal Majalla" w:hAnsi="Sakkal Majalla"/>
          <w:sz w:val="24"/>
          <w:szCs w:val="24"/>
        </w:rPr>
        <w:t xml:space="preserve"> </w:t>
      </w:r>
      <w:r>
        <w:rPr>
          <w:rFonts w:ascii="Sakkal Majalla" w:cs="Sakkal Majalla" w:hAnsi="Sakkal Majalla"/>
          <w:sz w:val="24"/>
          <w:szCs w:val="24"/>
        </w:rPr>
        <w:t>الوقت</w:t>
      </w:r>
      <w:r>
        <w:rPr>
          <w:rFonts w:ascii="Sakkal Majalla" w:cs="Sakkal Majalla" w:hAnsi="Sakkal Majalla"/>
          <w:sz w:val="24"/>
          <w:szCs w:val="24"/>
        </w:rPr>
        <w:t xml:space="preserve"> </w:t>
      </w:r>
      <w:r>
        <w:rPr>
          <w:rFonts w:ascii="Sakkal Majalla" w:cs="Sakkal Majalla" w:hAnsi="Sakkal Majalla"/>
          <w:sz w:val="24"/>
          <w:szCs w:val="24"/>
        </w:rPr>
        <w:t>والتكلفة</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العقود</w:t>
      </w:r>
      <w:r>
        <w:rPr>
          <w:rFonts w:ascii="Sakkal Majalla" w:cs="Sakkal Majalla" w:hAnsi="Sakkal Majalla"/>
          <w:sz w:val="24"/>
          <w:szCs w:val="24"/>
        </w:rPr>
        <w:t xml:space="preserve"> </w:t>
      </w:r>
      <w:r>
        <w:rPr>
          <w:rFonts w:ascii="Sakkal Majalla" w:cs="Sakkal Majalla" w:hAnsi="Sakkal Majalla"/>
          <w:sz w:val="24"/>
          <w:szCs w:val="24"/>
        </w:rPr>
        <w:t>الإنشائية</w:t>
      </w:r>
      <w:r>
        <w:rPr>
          <w:rFonts w:ascii="Sakkal Majalla" w:cs="Sakkal Majalla" w:hAnsi="Sakkal Majalla" w:hint="cs"/>
          <w:sz w:val="24"/>
          <w:szCs w:val="24"/>
          <w:rtl/>
        </w:rPr>
        <w:t>.</w:t>
      </w: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Pr>
        <w:t>تعرض</w:t>
      </w:r>
      <w:r>
        <w:rPr>
          <w:rFonts w:ascii="Sakkal Majalla" w:cs="Sakkal Majalla" w:hAnsi="Sakkal Majalla"/>
          <w:sz w:val="24"/>
          <w:szCs w:val="24"/>
        </w:rPr>
        <w:t xml:space="preserve"> </w:t>
      </w:r>
      <w:r>
        <w:rPr>
          <w:rFonts w:ascii="Sakkal Majalla" w:cs="Sakkal Majalla" w:hAnsi="Sakkal Majalla"/>
          <w:sz w:val="24"/>
          <w:szCs w:val="24"/>
        </w:rPr>
        <w:t>المشاريع</w:t>
      </w:r>
      <w:r>
        <w:rPr>
          <w:rFonts w:ascii="Sakkal Majalla" w:cs="Sakkal Majalla" w:hAnsi="Sakkal Majalla"/>
          <w:sz w:val="24"/>
          <w:szCs w:val="24"/>
        </w:rPr>
        <w:t xml:space="preserve"> </w:t>
      </w:r>
      <w:r>
        <w:rPr>
          <w:rFonts w:ascii="Sakkal Majalla" w:cs="Sakkal Majalla" w:hAnsi="Sakkal Majalla"/>
          <w:sz w:val="24"/>
          <w:szCs w:val="24"/>
        </w:rPr>
        <w:t>لأحداث</w:t>
      </w:r>
      <w:r>
        <w:rPr>
          <w:rFonts w:ascii="Sakkal Majalla" w:cs="Sakkal Majalla" w:hAnsi="Sakkal Majalla"/>
          <w:sz w:val="24"/>
          <w:szCs w:val="24"/>
        </w:rPr>
        <w:t xml:space="preserve"> </w:t>
      </w:r>
      <w:r>
        <w:rPr>
          <w:rFonts w:ascii="Sakkal Majalla" w:cs="Sakkal Majalla" w:hAnsi="Sakkal Majalla"/>
          <w:sz w:val="24"/>
          <w:szCs w:val="24"/>
        </w:rPr>
        <w:t>خارجية</w:t>
      </w:r>
      <w:r>
        <w:rPr>
          <w:rFonts w:ascii="Sakkal Majalla" w:cs="Sakkal Majalla" w:hAnsi="Sakkal Majalla"/>
          <w:sz w:val="24"/>
          <w:szCs w:val="24"/>
        </w:rPr>
        <w:t xml:space="preserve"> </w:t>
      </w:r>
      <w:r>
        <w:rPr>
          <w:rFonts w:ascii="Sakkal Majalla" w:cs="Sakkal Majalla" w:hAnsi="Sakkal Majalla"/>
          <w:sz w:val="24"/>
          <w:szCs w:val="24"/>
        </w:rPr>
        <w:t>مثل</w:t>
      </w:r>
      <w:r>
        <w:rPr>
          <w:rFonts w:ascii="Sakkal Majalla" w:cs="Sakkal Majalla" w:hAnsi="Sakkal Majalla"/>
          <w:sz w:val="24"/>
          <w:szCs w:val="24"/>
        </w:rPr>
        <w:t xml:space="preserve"> </w:t>
      </w:r>
      <w:r>
        <w:rPr>
          <w:rFonts w:ascii="Sakkal Majalla" w:cs="Sakkal Majalla" w:hAnsi="Sakkal Majalla"/>
          <w:sz w:val="24"/>
          <w:szCs w:val="24"/>
        </w:rPr>
        <w:t>الظروف</w:t>
      </w:r>
      <w:r>
        <w:rPr>
          <w:rFonts w:ascii="Sakkal Majalla" w:cs="Sakkal Majalla" w:hAnsi="Sakkal Majalla"/>
          <w:sz w:val="24"/>
          <w:szCs w:val="24"/>
        </w:rPr>
        <w:t xml:space="preserve"> </w:t>
      </w:r>
      <w:r>
        <w:rPr>
          <w:rFonts w:ascii="Sakkal Majalla" w:cs="Sakkal Majalla" w:hAnsi="Sakkal Majalla"/>
          <w:sz w:val="24"/>
          <w:szCs w:val="24"/>
        </w:rPr>
        <w:t>البيئية</w:t>
      </w:r>
      <w:r>
        <w:rPr>
          <w:rFonts w:ascii="Sakkal Majalla" w:cs="Sakkal Majalla" w:hAnsi="Sakkal Majalla"/>
          <w:sz w:val="24"/>
          <w:szCs w:val="24"/>
        </w:rPr>
        <w:t xml:space="preserve"> </w:t>
      </w:r>
      <w:r>
        <w:rPr>
          <w:rFonts w:ascii="Sakkal Majalla" w:cs="Sakkal Majalla" w:hAnsi="Sakkal Majalla"/>
          <w:sz w:val="24"/>
          <w:szCs w:val="24"/>
        </w:rPr>
        <w:t>أو</w:t>
      </w:r>
      <w:r>
        <w:rPr>
          <w:rFonts w:ascii="Sakkal Majalla" w:cs="Sakkal Majalla" w:hAnsi="Sakkal Majalla"/>
          <w:sz w:val="24"/>
          <w:szCs w:val="24"/>
        </w:rPr>
        <w:t xml:space="preserve"> </w:t>
      </w:r>
      <w:r>
        <w:rPr>
          <w:rFonts w:ascii="Sakkal Majalla" w:cs="Sakkal Majalla" w:hAnsi="Sakkal Majalla"/>
          <w:sz w:val="24"/>
          <w:szCs w:val="24"/>
        </w:rPr>
        <w:t>تأخر</w:t>
      </w:r>
      <w:r>
        <w:rPr>
          <w:rFonts w:ascii="Sakkal Majalla" w:cs="Sakkal Majalla" w:hAnsi="Sakkal Majalla"/>
          <w:sz w:val="24"/>
          <w:szCs w:val="24"/>
        </w:rPr>
        <w:t xml:space="preserve"> </w:t>
      </w:r>
      <w:r>
        <w:rPr>
          <w:rFonts w:ascii="Sakkal Majalla" w:cs="Sakkal Majalla" w:hAnsi="Sakkal Majalla"/>
          <w:sz w:val="24"/>
          <w:szCs w:val="24"/>
        </w:rPr>
        <w:t>التوريد</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ومن خلال إدارة المخاطر، يمكن للمؤسسات:</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tl/>
        </w:rPr>
        <w:t>تقليل التأخيرات.</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tl/>
        </w:rPr>
        <w:t>ضبط التكلفة.</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tl/>
        </w:rPr>
        <w:t>تحسين جودة التنفيذ.</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tl/>
        </w:rPr>
        <w:t>رفع مستوى رضا العميل.</w:t>
      </w:r>
    </w:p>
    <w:p>
      <w:pPr>
        <w:pStyle w:val="style179"/>
        <w:rPr>
          <w:rFonts w:ascii="Sakkal Majalla" w:cs="Sakkal Majalla" w:hAnsi="Sakkal Majalla"/>
          <w:sz w:val="24"/>
          <w:szCs w:val="24"/>
        </w:rPr>
      </w:pPr>
    </w:p>
    <w:p>
      <w:pPr>
        <w:pStyle w:val="style179"/>
        <w:numPr>
          <w:ilvl w:val="0"/>
          <w:numId w:val="15"/>
        </w:numPr>
        <w:rPr>
          <w:rFonts w:ascii="Sakkal Majalla" w:cs="Sakkal Majalla" w:hAnsi="Sakkal Majalla"/>
          <w:sz w:val="24"/>
          <w:szCs w:val="24"/>
        </w:rPr>
      </w:pPr>
      <w:r>
        <w:rPr>
          <w:rFonts w:ascii="Sakkal Majalla" w:cs="Sakkal Majalla" w:hAnsi="Sakkal Majalla"/>
          <w:sz w:val="24"/>
          <w:szCs w:val="24"/>
          <w:rtl/>
        </w:rPr>
        <w:t>دعم اتخاذ القرارات الاستراتيجية.</w:t>
      </w:r>
    </w:p>
    <w:p>
      <w:pPr>
        <w:pStyle w:val="style0"/>
        <w:rPr>
          <w:rFonts w:ascii="Sakkal Majalla" w:cs="Sakkal Majalla" w:hAnsi="Sakkal Majalla"/>
          <w:sz w:val="24"/>
          <w:szCs w:val="24"/>
        </w:rPr>
      </w:pPr>
    </w:p>
    <w:bookmarkStart w:id="20" w:name="_Hlk214191291"/>
    <w:p>
      <w:pPr>
        <w:pStyle w:val="style0"/>
        <w:spacing w:lineRule="auto" w:line="360"/>
        <w:rPr>
          <w:rFonts w:ascii="Sakkal Majalla" w:cs="Sakkal Majalla" w:hAnsi="Sakkal Majalla"/>
          <w:b/>
          <w:bCs/>
          <w:sz w:val="24"/>
          <w:szCs w:val="24"/>
          <w:u w:val="single"/>
        </w:rPr>
      </w:pPr>
      <w:r>
        <w:rPr>
          <w:rFonts w:ascii="Sakkal Majalla" w:cs="Sakkal Majalla" w:hAnsi="Sakkal Majalla"/>
          <w:b/>
          <w:bCs/>
          <w:sz w:val="24"/>
          <w:szCs w:val="24"/>
          <w:u w:val="single"/>
          <w:rtl/>
        </w:rPr>
        <w:t>ثالثاً: أهداف إدارة المخاطر</w:t>
      </w:r>
    </w:p>
    <w:bookmarkEnd w:id="20"/>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تهدف إدارة المخاطر بشكل أساسي إلى:</w:t>
      </w:r>
    </w:p>
    <w:p>
      <w:pPr>
        <w:pStyle w:val="style179"/>
        <w:rPr>
          <w:rFonts w:ascii="Sakkal Majalla" w:cs="Sakkal Majalla" w:hAnsi="Sakkal Majalla"/>
          <w:sz w:val="24"/>
          <w:szCs w:val="24"/>
        </w:rPr>
      </w:pPr>
    </w:p>
    <w:p>
      <w:pPr>
        <w:pStyle w:val="style179"/>
        <w:numPr>
          <w:ilvl w:val="0"/>
          <w:numId w:val="17"/>
        </w:numPr>
        <w:rPr>
          <w:rFonts w:ascii="Sakkal Majalla" w:cs="Sakkal Majalla" w:hAnsi="Sakkal Majalla"/>
          <w:sz w:val="24"/>
          <w:szCs w:val="24"/>
        </w:rPr>
      </w:pPr>
      <w:r>
        <w:rPr>
          <w:rFonts w:ascii="Sakkal Majalla" w:cs="Sakkal Majalla" w:hAnsi="Sakkal Majalla"/>
          <w:sz w:val="24"/>
          <w:szCs w:val="24"/>
        </w:rPr>
        <w:t>تجنب</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w:t>
      </w:r>
      <w:r>
        <w:rPr>
          <w:rFonts w:ascii="Sakkal Majalla" w:cs="Sakkal Majalla" w:hAnsi="Sakkal Majalla"/>
          <w:sz w:val="24"/>
          <w:szCs w:val="24"/>
        </w:rPr>
        <w:t>المحتملة</w:t>
      </w:r>
      <w:r>
        <w:rPr>
          <w:rFonts w:ascii="Sakkal Majalla" w:cs="Sakkal Majalla" w:hAnsi="Sakkal Majalla"/>
          <w:sz w:val="24"/>
          <w:szCs w:val="24"/>
        </w:rPr>
        <w:t xml:space="preserve"> </w:t>
      </w:r>
      <w:r>
        <w:rPr>
          <w:rFonts w:ascii="Sakkal Majalla" w:cs="Sakkal Majalla" w:hAnsi="Sakkal Majalla"/>
          <w:sz w:val="24"/>
          <w:szCs w:val="24"/>
        </w:rPr>
        <w:t>قدر</w:t>
      </w:r>
      <w:r>
        <w:rPr>
          <w:rFonts w:ascii="Sakkal Majalla" w:cs="Sakkal Majalla" w:hAnsi="Sakkal Majalla"/>
          <w:sz w:val="24"/>
          <w:szCs w:val="24"/>
        </w:rPr>
        <w:t xml:space="preserve"> </w:t>
      </w:r>
      <w:r>
        <w:rPr>
          <w:rFonts w:ascii="Sakkal Majalla" w:cs="Sakkal Majalla" w:hAnsi="Sakkal Majalla"/>
          <w:sz w:val="24"/>
          <w:szCs w:val="24"/>
        </w:rPr>
        <w:t>المستطاع</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numPr>
          <w:ilvl w:val="0"/>
          <w:numId w:val="17"/>
        </w:numPr>
        <w:rPr>
          <w:rFonts w:ascii="Sakkal Majalla" w:cs="Sakkal Majalla" w:hAnsi="Sakkal Majalla"/>
          <w:sz w:val="24"/>
          <w:szCs w:val="24"/>
        </w:rPr>
      </w:pPr>
      <w:r>
        <w:rPr>
          <w:rFonts w:ascii="Sakkal Majalla" w:cs="Sakkal Majalla" w:hAnsi="Sakkal Majalla"/>
          <w:sz w:val="24"/>
          <w:szCs w:val="24"/>
        </w:rPr>
        <w:t>تقليل</w:t>
      </w:r>
      <w:r>
        <w:rPr>
          <w:rFonts w:ascii="Sakkal Majalla" w:cs="Sakkal Majalla" w:hAnsi="Sakkal Majalla"/>
          <w:sz w:val="24"/>
          <w:szCs w:val="24"/>
        </w:rPr>
        <w:t xml:space="preserve"> </w:t>
      </w:r>
      <w:r>
        <w:rPr>
          <w:rFonts w:ascii="Sakkal Majalla" w:cs="Sakkal Majalla" w:hAnsi="Sakkal Majalla"/>
          <w:sz w:val="24"/>
          <w:szCs w:val="24"/>
        </w:rPr>
        <w:t>الآثار</w:t>
      </w:r>
      <w:r>
        <w:rPr>
          <w:rFonts w:ascii="Sakkal Majalla" w:cs="Sakkal Majalla" w:hAnsi="Sakkal Majalla"/>
          <w:sz w:val="24"/>
          <w:szCs w:val="24"/>
        </w:rPr>
        <w:t xml:space="preserve"> </w:t>
      </w:r>
      <w:r>
        <w:rPr>
          <w:rFonts w:ascii="Sakkal Majalla" w:cs="Sakkal Majalla" w:hAnsi="Sakkal Majalla"/>
          <w:sz w:val="24"/>
          <w:szCs w:val="24"/>
        </w:rPr>
        <w:t>السلبية</w:t>
      </w:r>
      <w:r>
        <w:rPr>
          <w:rFonts w:ascii="Sakkal Majalla" w:cs="Sakkal Majalla" w:hAnsi="Sakkal Majalla"/>
          <w:sz w:val="24"/>
          <w:szCs w:val="24"/>
        </w:rPr>
        <w:t xml:space="preserve"> </w:t>
      </w:r>
      <w:r>
        <w:rPr>
          <w:rFonts w:ascii="Sakkal Majalla" w:cs="Sakkal Majalla" w:hAnsi="Sakkal Majalla"/>
          <w:sz w:val="24"/>
          <w:szCs w:val="24"/>
        </w:rPr>
        <w:t>للمخاطر</w:t>
      </w:r>
      <w:r>
        <w:rPr>
          <w:rFonts w:ascii="Sakkal Majalla" w:cs="Sakkal Majalla" w:hAnsi="Sakkal Majalla"/>
          <w:sz w:val="24"/>
          <w:szCs w:val="24"/>
        </w:rPr>
        <w:t xml:space="preserve"> </w:t>
      </w:r>
      <w:r>
        <w:rPr>
          <w:rFonts w:ascii="Sakkal Majalla" w:cs="Sakkal Majalla" w:hAnsi="Sakkal Majalla"/>
          <w:sz w:val="24"/>
          <w:szCs w:val="24"/>
        </w:rPr>
        <w:t>التي</w:t>
      </w:r>
      <w:r>
        <w:rPr>
          <w:rFonts w:ascii="Sakkal Majalla" w:cs="Sakkal Majalla" w:hAnsi="Sakkal Majalla"/>
          <w:sz w:val="24"/>
          <w:szCs w:val="24"/>
        </w:rPr>
        <w:t xml:space="preserve"> </w:t>
      </w:r>
      <w:r>
        <w:rPr>
          <w:rFonts w:ascii="Sakkal Majalla" w:cs="Sakkal Majalla" w:hAnsi="Sakkal Majalla"/>
          <w:sz w:val="24"/>
          <w:szCs w:val="24"/>
        </w:rPr>
        <w:t>لا</w:t>
      </w:r>
      <w:r>
        <w:rPr>
          <w:rFonts w:ascii="Sakkal Majalla" w:cs="Sakkal Majalla" w:hAnsi="Sakkal Majalla"/>
          <w:sz w:val="24"/>
          <w:szCs w:val="24"/>
        </w:rPr>
        <w:t xml:space="preserve"> </w:t>
      </w:r>
      <w:r>
        <w:rPr>
          <w:rFonts w:ascii="Sakkal Majalla" w:cs="Sakkal Majalla" w:hAnsi="Sakkal Majalla"/>
          <w:sz w:val="24"/>
          <w:szCs w:val="24"/>
        </w:rPr>
        <w:t>يمكن</w:t>
      </w:r>
      <w:r>
        <w:rPr>
          <w:rFonts w:ascii="Sakkal Majalla" w:cs="Sakkal Majalla" w:hAnsi="Sakkal Majalla"/>
          <w:sz w:val="24"/>
          <w:szCs w:val="24"/>
        </w:rPr>
        <w:t xml:space="preserve"> </w:t>
      </w:r>
      <w:r>
        <w:rPr>
          <w:rFonts w:ascii="Sakkal Majalla" w:cs="Sakkal Majalla" w:hAnsi="Sakkal Majalla"/>
          <w:sz w:val="24"/>
          <w:szCs w:val="24"/>
        </w:rPr>
        <w:t>تجنبها</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numPr>
          <w:ilvl w:val="0"/>
          <w:numId w:val="17"/>
        </w:numPr>
        <w:rPr>
          <w:rFonts w:ascii="Sakkal Majalla" w:cs="Sakkal Majalla" w:hAnsi="Sakkal Majalla"/>
          <w:sz w:val="24"/>
          <w:szCs w:val="24"/>
        </w:rPr>
      </w:pPr>
      <w:r>
        <w:rPr>
          <w:rFonts w:ascii="Sakkal Majalla" w:cs="Sakkal Majalla" w:hAnsi="Sakkal Majalla"/>
          <w:sz w:val="24"/>
          <w:szCs w:val="24"/>
        </w:rPr>
        <w:t>استغلال</w:t>
      </w:r>
      <w:r>
        <w:rPr>
          <w:rFonts w:ascii="Sakkal Majalla" w:cs="Sakkal Majalla" w:hAnsi="Sakkal Majalla"/>
          <w:sz w:val="24"/>
          <w:szCs w:val="24"/>
        </w:rPr>
        <w:t xml:space="preserve"> </w:t>
      </w:r>
      <w:r>
        <w:rPr>
          <w:rFonts w:ascii="Sakkal Majalla" w:cs="Sakkal Majalla" w:hAnsi="Sakkal Majalla"/>
          <w:sz w:val="24"/>
          <w:szCs w:val="24"/>
        </w:rPr>
        <w:t>الفرص</w:t>
      </w:r>
      <w:r>
        <w:rPr>
          <w:rFonts w:ascii="Sakkal Majalla" w:cs="Sakkal Majalla" w:hAnsi="Sakkal Majalla"/>
          <w:sz w:val="24"/>
          <w:szCs w:val="24"/>
        </w:rPr>
        <w:t xml:space="preserve"> </w:t>
      </w:r>
      <w:r>
        <w:rPr>
          <w:rFonts w:ascii="Sakkal Majalla" w:cs="Sakkal Majalla" w:hAnsi="Sakkal Majalla"/>
          <w:sz w:val="24"/>
          <w:szCs w:val="24"/>
        </w:rPr>
        <w:t>المحتملة</w:t>
      </w:r>
      <w:r>
        <w:rPr>
          <w:rFonts w:ascii="Sakkal Majalla" w:cs="Sakkal Majalla" w:hAnsi="Sakkal Majalla"/>
          <w:sz w:val="24"/>
          <w:szCs w:val="24"/>
        </w:rPr>
        <w:t xml:space="preserve"> </w:t>
      </w:r>
      <w:r>
        <w:rPr>
          <w:rFonts w:ascii="Sakkal Majalla" w:cs="Sakkal Majalla" w:hAnsi="Sakkal Majalla"/>
          <w:sz w:val="24"/>
          <w:szCs w:val="24"/>
        </w:rPr>
        <w:t>المرتبطة</w:t>
      </w:r>
      <w:r>
        <w:rPr>
          <w:rFonts w:ascii="Sakkal Majalla" w:cs="Sakkal Majalla" w:hAnsi="Sakkal Majalla"/>
          <w:sz w:val="24"/>
          <w:szCs w:val="24"/>
        </w:rPr>
        <w:t xml:space="preserve"> </w:t>
      </w:r>
      <w:r>
        <w:rPr>
          <w:rFonts w:ascii="Sakkal Majalla" w:cs="Sakkal Majalla" w:hAnsi="Sakkal Majalla"/>
          <w:sz w:val="24"/>
          <w:szCs w:val="24"/>
        </w:rPr>
        <w:t>ببعض</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w:t>
      </w:r>
      <w:r>
        <w:rPr>
          <w:rFonts w:ascii="Sakkal Majalla" w:cs="Sakkal Majalla" w:hAnsi="Sakkal Majalla"/>
          <w:sz w:val="24"/>
          <w:szCs w:val="24"/>
        </w:rPr>
        <w:t>الإيجابية</w:t>
      </w:r>
      <w:r>
        <w:rPr>
          <w:rFonts w:ascii="Sakkal Majalla" w:cs="Sakkal Majalla" w:hAnsi="Sakkal Majalla" w:hint="cs"/>
          <w:sz w:val="24"/>
          <w:szCs w:val="24"/>
          <w:rtl/>
        </w:rPr>
        <w:t>.</w:t>
      </w:r>
    </w:p>
    <w:p>
      <w:pPr>
        <w:pStyle w:val="style0"/>
        <w:rPr>
          <w:rFonts w:ascii="Sakkal Majalla" w:cs="Sakkal Majalla" w:hAnsi="Sakkal Majalla"/>
          <w:sz w:val="24"/>
          <w:szCs w:val="24"/>
        </w:rPr>
      </w:pPr>
    </w:p>
    <w:p>
      <w:pPr>
        <w:pStyle w:val="style179"/>
        <w:numPr>
          <w:ilvl w:val="0"/>
          <w:numId w:val="17"/>
        </w:numPr>
        <w:rPr>
          <w:rFonts w:ascii="Sakkal Majalla" w:cs="Sakkal Majalla" w:hAnsi="Sakkal Majalla"/>
          <w:sz w:val="24"/>
          <w:szCs w:val="24"/>
        </w:rPr>
      </w:pPr>
      <w:r>
        <w:rPr>
          <w:rFonts w:ascii="Sakkal Majalla" w:cs="Sakkal Majalla" w:hAnsi="Sakkal Majalla"/>
          <w:sz w:val="24"/>
          <w:szCs w:val="24"/>
        </w:rPr>
        <w:t>تحسين</w:t>
      </w:r>
      <w:r>
        <w:rPr>
          <w:rFonts w:ascii="Sakkal Majalla" w:cs="Sakkal Majalla" w:hAnsi="Sakkal Majalla"/>
          <w:sz w:val="24"/>
          <w:szCs w:val="24"/>
        </w:rPr>
        <w:t xml:space="preserve"> </w:t>
      </w:r>
      <w:r>
        <w:rPr>
          <w:rFonts w:ascii="Sakkal Majalla" w:cs="Sakkal Majalla" w:hAnsi="Sakkal Majalla"/>
          <w:sz w:val="24"/>
          <w:szCs w:val="24"/>
        </w:rPr>
        <w:t>عملية</w:t>
      </w:r>
      <w:r>
        <w:rPr>
          <w:rFonts w:ascii="Sakkal Majalla" w:cs="Sakkal Majalla" w:hAnsi="Sakkal Majalla"/>
          <w:sz w:val="24"/>
          <w:szCs w:val="24"/>
        </w:rPr>
        <w:t xml:space="preserve"> </w:t>
      </w:r>
      <w:r>
        <w:rPr>
          <w:rFonts w:ascii="Sakkal Majalla" w:cs="Sakkal Majalla" w:hAnsi="Sakkal Majalla"/>
          <w:sz w:val="24"/>
          <w:szCs w:val="24"/>
        </w:rPr>
        <w:t>اتخاذ</w:t>
      </w:r>
      <w:r>
        <w:rPr>
          <w:rFonts w:ascii="Sakkal Majalla" w:cs="Sakkal Majalla" w:hAnsi="Sakkal Majalla"/>
          <w:sz w:val="24"/>
          <w:szCs w:val="24"/>
        </w:rPr>
        <w:t xml:space="preserve"> </w:t>
      </w:r>
      <w:r>
        <w:rPr>
          <w:rFonts w:ascii="Sakkal Majalla" w:cs="Sakkal Majalla" w:hAnsi="Sakkal Majalla"/>
          <w:sz w:val="24"/>
          <w:szCs w:val="24"/>
        </w:rPr>
        <w:t>القرار</w:t>
      </w:r>
      <w:r>
        <w:rPr>
          <w:rFonts w:ascii="Sakkal Majalla" w:cs="Sakkal Majalla" w:hAnsi="Sakkal Majalla"/>
          <w:sz w:val="24"/>
          <w:szCs w:val="24"/>
        </w:rPr>
        <w:t xml:space="preserve"> </w:t>
      </w:r>
      <w:r>
        <w:rPr>
          <w:rFonts w:ascii="Sakkal Majalla" w:cs="Sakkal Majalla" w:hAnsi="Sakkal Majalla"/>
          <w:sz w:val="24"/>
          <w:szCs w:val="24"/>
        </w:rPr>
        <w:t>عبر</w:t>
      </w:r>
      <w:r>
        <w:rPr>
          <w:rFonts w:ascii="Sakkal Majalla" w:cs="Sakkal Majalla" w:hAnsi="Sakkal Majalla"/>
          <w:sz w:val="24"/>
          <w:szCs w:val="24"/>
        </w:rPr>
        <w:t xml:space="preserve"> </w:t>
      </w:r>
      <w:r>
        <w:rPr>
          <w:rFonts w:ascii="Sakkal Majalla" w:cs="Sakkal Majalla" w:hAnsi="Sakkal Majalla"/>
          <w:sz w:val="24"/>
          <w:szCs w:val="24"/>
        </w:rPr>
        <w:t>تقديم</w:t>
      </w:r>
      <w:r>
        <w:rPr>
          <w:rFonts w:ascii="Sakkal Majalla" w:cs="Sakkal Majalla" w:hAnsi="Sakkal Majalla"/>
          <w:sz w:val="24"/>
          <w:szCs w:val="24"/>
        </w:rPr>
        <w:t xml:space="preserve"> </w:t>
      </w:r>
      <w:r>
        <w:rPr>
          <w:rFonts w:ascii="Sakkal Majalla" w:cs="Sakkal Majalla" w:hAnsi="Sakkal Majalla"/>
          <w:sz w:val="24"/>
          <w:szCs w:val="24"/>
        </w:rPr>
        <w:t>معلومات</w:t>
      </w:r>
      <w:r>
        <w:rPr>
          <w:rFonts w:ascii="Sakkal Majalla" w:cs="Sakkal Majalla" w:hAnsi="Sakkal Majalla"/>
          <w:sz w:val="24"/>
          <w:szCs w:val="24"/>
        </w:rPr>
        <w:t xml:space="preserve"> </w:t>
      </w:r>
      <w:r>
        <w:rPr>
          <w:rFonts w:ascii="Sakkal Majalla" w:cs="Sakkal Majalla" w:hAnsi="Sakkal Majalla"/>
          <w:sz w:val="24"/>
          <w:szCs w:val="24"/>
        </w:rPr>
        <w:t>دقيقة</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numPr>
          <w:ilvl w:val="0"/>
          <w:numId w:val="17"/>
        </w:numPr>
        <w:rPr>
          <w:rFonts w:ascii="Sakkal Majalla" w:cs="Sakkal Majalla" w:hAnsi="Sakkal Majalla"/>
          <w:sz w:val="24"/>
          <w:szCs w:val="24"/>
        </w:rPr>
      </w:pPr>
      <w:r>
        <w:rPr>
          <w:rFonts w:ascii="Sakkal Majalla" w:cs="Sakkal Majalla" w:hAnsi="Sakkal Majalla"/>
          <w:sz w:val="24"/>
          <w:szCs w:val="24"/>
        </w:rPr>
        <w:t xml:space="preserve"> </w:t>
      </w:r>
      <w:r>
        <w:rPr>
          <w:rFonts w:ascii="Sakkal Majalla" w:cs="Sakkal Majalla" w:hAnsi="Sakkal Majalla"/>
          <w:sz w:val="24"/>
          <w:szCs w:val="24"/>
        </w:rPr>
        <w:t>تحسين</w:t>
      </w:r>
      <w:r>
        <w:rPr>
          <w:rFonts w:ascii="Sakkal Majalla" w:cs="Sakkal Majalla" w:hAnsi="Sakkal Majalla"/>
          <w:sz w:val="24"/>
          <w:szCs w:val="24"/>
        </w:rPr>
        <w:t xml:space="preserve"> </w:t>
      </w:r>
      <w:r>
        <w:rPr>
          <w:rFonts w:ascii="Sakkal Majalla" w:cs="Sakkal Majalla" w:hAnsi="Sakkal Majalla"/>
          <w:sz w:val="24"/>
          <w:szCs w:val="24"/>
        </w:rPr>
        <w:t>كفاءة</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حيث</w:t>
      </w:r>
      <w:r>
        <w:rPr>
          <w:rFonts w:ascii="Sakkal Majalla" w:cs="Sakkal Majalla" w:hAnsi="Sakkal Majalla"/>
          <w:sz w:val="24"/>
          <w:szCs w:val="24"/>
        </w:rPr>
        <w:t xml:space="preserve"> </w:t>
      </w:r>
      <w:r>
        <w:rPr>
          <w:rFonts w:ascii="Sakkal Majalla" w:cs="Sakkal Majalla" w:hAnsi="Sakkal Majalla"/>
          <w:sz w:val="24"/>
          <w:szCs w:val="24"/>
        </w:rPr>
        <w:t>الوقت</w:t>
      </w:r>
      <w:r>
        <w:rPr>
          <w:rFonts w:ascii="Sakkal Majalla" w:cs="Sakkal Majalla" w:hAnsi="Sakkal Majalla"/>
          <w:sz w:val="24"/>
          <w:szCs w:val="24"/>
        </w:rPr>
        <w:t xml:space="preserve"> </w:t>
      </w:r>
      <w:r>
        <w:rPr>
          <w:rFonts w:ascii="Sakkal Majalla" w:cs="Sakkal Majalla" w:hAnsi="Sakkal Majalla"/>
          <w:sz w:val="24"/>
          <w:szCs w:val="24"/>
        </w:rPr>
        <w:t>والتكلفة</w:t>
      </w:r>
      <w:r>
        <w:rPr>
          <w:rFonts w:ascii="Sakkal Majalla" w:cs="Sakkal Majalla" w:hAnsi="Sakkal Majalla"/>
          <w:sz w:val="24"/>
          <w:szCs w:val="24"/>
        </w:rPr>
        <w:t xml:space="preserve"> </w:t>
      </w:r>
      <w:r>
        <w:rPr>
          <w:rFonts w:ascii="Sakkal Majalla" w:cs="Sakkal Majalla" w:hAnsi="Sakkal Majalla"/>
          <w:sz w:val="24"/>
          <w:szCs w:val="24"/>
        </w:rPr>
        <w:t>والجودة</w:t>
      </w:r>
      <w:r>
        <w:rPr>
          <w:rFonts w:ascii="Sakkal Majalla" w:cs="Sakkal Majalla" w:hAnsi="Sakkal Majalla" w:hint="cs"/>
          <w:sz w:val="24"/>
          <w:szCs w:val="24"/>
          <w:rtl/>
        </w:rPr>
        <w:t>.</w:t>
      </w:r>
    </w:p>
    <w:p>
      <w:pPr>
        <w:pStyle w:val="style0"/>
        <w:rPr>
          <w:rFonts w:ascii="Sakkal Majalla" w:cs="Sakkal Majalla" w:hAnsi="Sakkal Majalla"/>
          <w:sz w:val="24"/>
          <w:szCs w:val="24"/>
        </w:rPr>
      </w:pPr>
    </w:p>
    <w:bookmarkStart w:id="21" w:name="_Hlk214191301"/>
    <w:p>
      <w:pPr>
        <w:pStyle w:val="style0"/>
        <w:spacing w:lineRule="auto" w:line="360"/>
        <w:rPr>
          <w:rFonts w:ascii="Sakkal Majalla" w:cs="Sakkal Majalla" w:hAnsi="Sakkal Majalla"/>
          <w:b/>
          <w:bCs/>
          <w:sz w:val="24"/>
          <w:szCs w:val="24"/>
          <w:u w:val="single"/>
        </w:rPr>
      </w:pPr>
      <w:r>
        <w:rPr>
          <w:rFonts w:ascii="Sakkal Majalla" w:cs="Sakkal Majalla" w:hAnsi="Sakkal Majalla"/>
          <w:b/>
          <w:bCs/>
          <w:sz w:val="24"/>
          <w:szCs w:val="24"/>
          <w:u w:val="single"/>
          <w:rtl/>
        </w:rPr>
        <w:t>رابعاً: مراحل إدارة المخاطر</w:t>
      </w:r>
    </w:p>
    <w:bookmarkEnd w:id="21"/>
    <w:p>
      <w:pPr>
        <w:pStyle w:val="style179"/>
        <w:rPr>
          <w:rFonts w:ascii="Sakkal Majalla" w:cs="Sakkal Majalla" w:hAnsi="Sakkal Majalla"/>
          <w:sz w:val="24"/>
          <w:szCs w:val="24"/>
        </w:rPr>
      </w:pPr>
    </w:p>
    <w:p>
      <w:pPr>
        <w:pStyle w:val="style179"/>
        <w:numPr>
          <w:ilvl w:val="0"/>
          <w:numId w:val="19"/>
        </w:numPr>
        <w:rPr>
          <w:rFonts w:ascii="Sakkal Majalla" w:cs="Sakkal Majalla" w:hAnsi="Sakkal Majalla"/>
          <w:sz w:val="24"/>
          <w:szCs w:val="24"/>
        </w:rPr>
      </w:pPr>
      <w:r>
        <w:rPr>
          <w:rFonts w:ascii="Sakkal Majalla" w:cs="Sakkal Majalla" w:hAnsi="Sakkal Majalla"/>
          <w:sz w:val="24"/>
          <w:szCs w:val="24"/>
        </w:rPr>
        <w:t>تحديد</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(Risk Identification)</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هي الخطوة الأولى وتشمل التعرف على جميع المخاطر التي قد تؤثر على المشروع.</w:t>
      </w:r>
    </w:p>
    <w:p>
      <w:pPr>
        <w:pStyle w:val="style179"/>
        <w:rPr>
          <w:rFonts w:ascii="Sakkal Majalla" w:cs="Sakkal Majalla" w:hAnsi="Sakkal Majalla"/>
          <w:sz w:val="24"/>
          <w:szCs w:val="24"/>
        </w:rPr>
      </w:pPr>
      <w:r>
        <w:rPr>
          <w:rFonts w:ascii="Sakkal Majalla" w:cs="Sakkal Majalla" w:hAnsi="Sakkal Majalla"/>
          <w:sz w:val="24"/>
          <w:szCs w:val="24"/>
          <w:rtl/>
        </w:rPr>
        <w:t>وتتم باستخدام:</w:t>
      </w:r>
    </w:p>
    <w:p>
      <w:pPr>
        <w:pStyle w:val="style179"/>
        <w:rPr>
          <w:rFonts w:ascii="Sakkal Majalla" w:cs="Sakkal Majalla" w:hAnsi="Sakkal Majalla"/>
          <w:sz w:val="24"/>
          <w:szCs w:val="24"/>
        </w:rPr>
      </w:pPr>
    </w:p>
    <w:p>
      <w:pPr>
        <w:pStyle w:val="style179"/>
        <w:numPr>
          <w:ilvl w:val="0"/>
          <w:numId w:val="22"/>
        </w:numPr>
        <w:rPr>
          <w:rFonts w:ascii="Sakkal Majalla" w:cs="Sakkal Majalla" w:hAnsi="Sakkal Majalla"/>
          <w:sz w:val="24"/>
          <w:szCs w:val="24"/>
        </w:rPr>
      </w:pPr>
      <w:r>
        <w:rPr>
          <w:rFonts w:ascii="Sakkal Majalla" w:cs="Sakkal Majalla" w:hAnsi="Sakkal Majalla"/>
          <w:sz w:val="24"/>
          <w:szCs w:val="24"/>
          <w:rtl/>
        </w:rPr>
        <w:t>العصف الذهني</w:t>
      </w:r>
    </w:p>
    <w:p>
      <w:pPr>
        <w:pStyle w:val="style179"/>
        <w:rPr>
          <w:rFonts w:ascii="Sakkal Majalla" w:cs="Sakkal Majalla" w:hAnsi="Sakkal Majalla"/>
          <w:sz w:val="24"/>
          <w:szCs w:val="24"/>
        </w:rPr>
      </w:pPr>
    </w:p>
    <w:p>
      <w:pPr>
        <w:pStyle w:val="style179"/>
        <w:numPr>
          <w:ilvl w:val="0"/>
          <w:numId w:val="22"/>
        </w:numPr>
        <w:rPr>
          <w:rFonts w:ascii="Sakkal Majalla" w:cs="Sakkal Majalla" w:hAnsi="Sakkal Majalla"/>
          <w:sz w:val="24"/>
          <w:szCs w:val="24"/>
        </w:rPr>
      </w:pPr>
      <w:r>
        <w:rPr>
          <w:rFonts w:ascii="Sakkal Majalla" w:cs="Sakkal Majalla" w:hAnsi="Sakkal Majalla"/>
          <w:sz w:val="24"/>
          <w:szCs w:val="24"/>
          <w:rtl/>
        </w:rPr>
        <w:t>تحليل الوثائق</w:t>
      </w:r>
    </w:p>
    <w:p>
      <w:pPr>
        <w:pStyle w:val="style179"/>
        <w:rPr>
          <w:rFonts w:ascii="Sakkal Majalla" w:cs="Sakkal Majalla" w:hAnsi="Sakkal Majalla"/>
          <w:sz w:val="24"/>
          <w:szCs w:val="24"/>
        </w:rPr>
      </w:pPr>
    </w:p>
    <w:p>
      <w:pPr>
        <w:pStyle w:val="style179"/>
        <w:numPr>
          <w:ilvl w:val="0"/>
          <w:numId w:val="22"/>
        </w:numPr>
        <w:rPr>
          <w:rFonts w:ascii="Sakkal Majalla" w:cs="Sakkal Majalla" w:hAnsi="Sakkal Majalla"/>
          <w:sz w:val="24"/>
          <w:szCs w:val="24"/>
        </w:rPr>
      </w:pPr>
      <w:r>
        <w:rPr>
          <w:rFonts w:ascii="Sakkal Majalla" w:cs="Sakkal Majalla" w:hAnsi="Sakkal Majalla"/>
          <w:sz w:val="24"/>
          <w:szCs w:val="24"/>
          <w:rtl/>
        </w:rPr>
        <w:t>مراجعة المشاريع السابقة</w:t>
      </w:r>
    </w:p>
    <w:p>
      <w:pPr>
        <w:pStyle w:val="style179"/>
        <w:rPr>
          <w:rFonts w:ascii="Sakkal Majalla" w:cs="Sakkal Majalla" w:hAnsi="Sakkal Majalla"/>
          <w:sz w:val="24"/>
          <w:szCs w:val="24"/>
        </w:rPr>
      </w:pPr>
    </w:p>
    <w:p>
      <w:pPr>
        <w:pStyle w:val="style179"/>
        <w:numPr>
          <w:ilvl w:val="0"/>
          <w:numId w:val="22"/>
        </w:numPr>
        <w:rPr>
          <w:rFonts w:ascii="Sakkal Majalla" w:cs="Sakkal Majalla" w:hAnsi="Sakkal Majalla"/>
          <w:sz w:val="24"/>
          <w:szCs w:val="24"/>
        </w:rPr>
      </w:pPr>
      <w:r>
        <w:rPr>
          <w:rFonts w:ascii="Sakkal Majalla" w:cs="Sakkal Majalla" w:hAnsi="Sakkal Majalla"/>
          <w:sz w:val="24"/>
          <w:szCs w:val="24"/>
          <w:rtl/>
        </w:rPr>
        <w:t>مقابلات الخبراء</w:t>
      </w:r>
    </w:p>
    <w:p>
      <w:pPr>
        <w:pStyle w:val="style179"/>
        <w:rPr>
          <w:rFonts w:ascii="Sakkal Majalla" w:cs="Sakkal Majalla" w:hAnsi="Sakkal Majalla"/>
          <w:sz w:val="24"/>
          <w:szCs w:val="24"/>
        </w:rPr>
      </w:pPr>
    </w:p>
    <w:p>
      <w:pPr>
        <w:pStyle w:val="style179"/>
        <w:numPr>
          <w:ilvl w:val="0"/>
          <w:numId w:val="22"/>
        </w:numPr>
        <w:rPr>
          <w:rFonts w:ascii="Sakkal Majalla" w:cs="Sakkal Majalla" w:hAnsi="Sakkal Majalla"/>
          <w:sz w:val="24"/>
          <w:szCs w:val="24"/>
        </w:rPr>
      </w:pPr>
      <w:r>
        <w:rPr>
          <w:rFonts w:ascii="Sakkal Majalla" w:cs="Sakkal Majalla" w:hAnsi="Sakkal Majalla"/>
          <w:sz w:val="24"/>
          <w:szCs w:val="24"/>
          <w:rtl/>
        </w:rPr>
        <w:t>تحليل SWOT</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p>
      <w:pPr>
        <w:pStyle w:val="style179"/>
        <w:numPr>
          <w:ilvl w:val="0"/>
          <w:numId w:val="19"/>
        </w:numPr>
        <w:rPr>
          <w:rFonts w:ascii="Sakkal Majalla" w:cs="Sakkal Majalla" w:hAnsi="Sakkal Majalla"/>
          <w:sz w:val="24"/>
          <w:szCs w:val="24"/>
        </w:rPr>
      </w:pPr>
      <w:r>
        <w:rPr>
          <w:rFonts w:ascii="Sakkal Majalla" w:cs="Sakkal Majalla" w:hAnsi="Sakkal Majalla"/>
          <w:sz w:val="24"/>
          <w:szCs w:val="24"/>
        </w:rPr>
        <w:t>تحليل</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(Risk Analysis)</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أ- التحليل النوعي (Qualitative Analysis)</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يستخدم لتقدير احتمالية وقوع الخطر وتأثيره بصورة وصفية.</w:t>
      </w:r>
    </w:p>
    <w:p>
      <w:pPr>
        <w:pStyle w:val="style179"/>
        <w:rPr>
          <w:rFonts w:ascii="Sakkal Majalla" w:cs="Sakkal Majalla" w:hAnsi="Sakkal Majalla"/>
          <w:sz w:val="24"/>
          <w:szCs w:val="24"/>
        </w:rPr>
      </w:pPr>
      <w:r>
        <w:rPr>
          <w:rFonts w:ascii="Sakkal Majalla" w:cs="Sakkal Majalla" w:hAnsi="Sakkal Majalla"/>
          <w:sz w:val="24"/>
          <w:szCs w:val="24"/>
          <w:rtl/>
        </w:rPr>
        <w:t>وتشمل أدواته:</w:t>
      </w:r>
    </w:p>
    <w:p>
      <w:pPr>
        <w:pStyle w:val="style179"/>
        <w:rPr>
          <w:rFonts w:ascii="Sakkal Majalla" w:cs="Sakkal Majalla" w:hAnsi="Sakkal Majalla"/>
          <w:sz w:val="24"/>
          <w:szCs w:val="24"/>
        </w:rPr>
      </w:pPr>
    </w:p>
    <w:p>
      <w:pPr>
        <w:pStyle w:val="style179"/>
        <w:numPr>
          <w:ilvl w:val="0"/>
          <w:numId w:val="23"/>
        </w:numPr>
        <w:rPr>
          <w:rFonts w:ascii="Sakkal Majalla" w:cs="Sakkal Majalla" w:hAnsi="Sakkal Majalla"/>
          <w:sz w:val="24"/>
          <w:szCs w:val="24"/>
        </w:rPr>
      </w:pPr>
      <w:r>
        <w:rPr>
          <w:rFonts w:ascii="Sakkal Majalla" w:cs="Sakkal Majalla" w:hAnsi="Sakkal Majalla"/>
          <w:sz w:val="24"/>
          <w:szCs w:val="24"/>
          <w:rtl/>
        </w:rPr>
        <w:t>مصفوفة الاحتمال والتأثير</w:t>
      </w:r>
    </w:p>
    <w:p>
      <w:pPr>
        <w:pStyle w:val="style179"/>
        <w:rPr>
          <w:rFonts w:ascii="Sakkal Majalla" w:cs="Sakkal Majalla" w:hAnsi="Sakkal Majalla"/>
          <w:sz w:val="24"/>
          <w:szCs w:val="24"/>
        </w:rPr>
      </w:pPr>
    </w:p>
    <w:p>
      <w:pPr>
        <w:pStyle w:val="style179"/>
        <w:numPr>
          <w:ilvl w:val="0"/>
          <w:numId w:val="23"/>
        </w:numPr>
        <w:rPr>
          <w:rFonts w:ascii="Sakkal Majalla" w:cs="Sakkal Majalla" w:hAnsi="Sakkal Majalla"/>
          <w:sz w:val="24"/>
          <w:szCs w:val="24"/>
        </w:rPr>
      </w:pPr>
      <w:r>
        <w:rPr>
          <w:rFonts w:ascii="Sakkal Majalla" w:cs="Sakkal Majalla" w:hAnsi="Sakkal Majalla"/>
          <w:sz w:val="24"/>
          <w:szCs w:val="24"/>
          <w:rtl/>
        </w:rPr>
        <w:t>تصنيف المخاطر حسب الأولوية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ب- التحليل الكمي (Quantitative Analysis)</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يعتمد على البيانات الرقمية واستخدام النماذج الرياضية مثل:</w:t>
      </w:r>
    </w:p>
    <w:p>
      <w:pPr>
        <w:pStyle w:val="style179"/>
        <w:rPr>
          <w:rFonts w:ascii="Sakkal Majalla" w:cs="Sakkal Majalla" w:hAnsi="Sakkal Majalla"/>
          <w:sz w:val="24"/>
          <w:szCs w:val="24"/>
        </w:rPr>
      </w:pPr>
    </w:p>
    <w:p>
      <w:pPr>
        <w:pStyle w:val="style179"/>
        <w:numPr>
          <w:ilvl w:val="0"/>
          <w:numId w:val="24"/>
        </w:numPr>
        <w:rPr>
          <w:rFonts w:ascii="Sakkal Majalla" w:cs="Sakkal Majalla" w:hAnsi="Sakkal Majalla"/>
          <w:sz w:val="24"/>
          <w:szCs w:val="24"/>
        </w:rPr>
      </w:pPr>
      <w:r>
        <w:rPr>
          <w:rFonts w:ascii="Sakkal Majalla" w:cs="Sakkal Majalla" w:hAnsi="Sakkal Majalla"/>
          <w:sz w:val="24"/>
          <w:szCs w:val="24"/>
          <w:rtl/>
        </w:rPr>
        <w:t>محاكاة مونت كارلو</w:t>
      </w:r>
    </w:p>
    <w:p>
      <w:pPr>
        <w:pStyle w:val="style179"/>
        <w:rPr>
          <w:rFonts w:ascii="Sakkal Majalla" w:cs="Sakkal Majalla" w:hAnsi="Sakkal Majalla"/>
          <w:sz w:val="24"/>
          <w:szCs w:val="24"/>
        </w:rPr>
      </w:pPr>
    </w:p>
    <w:p>
      <w:pPr>
        <w:pStyle w:val="style179"/>
        <w:numPr>
          <w:ilvl w:val="0"/>
          <w:numId w:val="24"/>
        </w:numPr>
        <w:rPr>
          <w:rFonts w:ascii="Sakkal Majalla" w:cs="Sakkal Majalla" w:hAnsi="Sakkal Majalla"/>
          <w:sz w:val="24"/>
          <w:szCs w:val="24"/>
        </w:rPr>
      </w:pPr>
      <w:r>
        <w:rPr>
          <w:rFonts w:ascii="Sakkal Majalla" w:cs="Sakkal Majalla" w:hAnsi="Sakkal Majalla"/>
          <w:sz w:val="24"/>
          <w:szCs w:val="24"/>
          <w:rtl/>
        </w:rPr>
        <w:t>شجرة القرار</w:t>
      </w:r>
    </w:p>
    <w:p>
      <w:pPr>
        <w:pStyle w:val="style179"/>
        <w:rPr>
          <w:rFonts w:ascii="Sakkal Majalla" w:cs="Sakkal Majalla" w:hAnsi="Sakkal Majalla"/>
          <w:sz w:val="24"/>
          <w:szCs w:val="24"/>
        </w:rPr>
      </w:pPr>
    </w:p>
    <w:p>
      <w:pPr>
        <w:pStyle w:val="style179"/>
        <w:numPr>
          <w:ilvl w:val="0"/>
          <w:numId w:val="24"/>
        </w:numPr>
        <w:rPr>
          <w:rFonts w:ascii="Sakkal Majalla" w:cs="Sakkal Majalla" w:hAnsi="Sakkal Majalla"/>
          <w:sz w:val="24"/>
          <w:szCs w:val="24"/>
        </w:rPr>
      </w:pPr>
      <w:r>
        <w:rPr>
          <w:rFonts w:ascii="Sakkal Majalla" w:cs="Sakkal Majalla" w:hAnsi="Sakkal Majalla"/>
          <w:sz w:val="24"/>
          <w:szCs w:val="24"/>
          <w:rtl/>
        </w:rPr>
        <w:t>تحليل الحساسية</w:t>
      </w:r>
    </w:p>
    <w:p>
      <w:pPr>
        <w:pStyle w:val="style179"/>
        <w:rPr>
          <w:rFonts w:ascii="Sakkal Majalla" w:cs="Sakkal Majalla" w:hAnsi="Sakkal Majalla"/>
          <w:sz w:val="24"/>
          <w:szCs w:val="24"/>
        </w:rPr>
      </w:pPr>
      <w:r>
        <w:rPr>
          <w:rFonts w:ascii="Sakkal Majalla" w:cs="Sakkal Majalla" w:hAnsi="Sakkal Majalla"/>
          <w:sz w:val="24"/>
          <w:szCs w:val="24"/>
          <w:rtl/>
        </w:rPr>
        <w:t>ويُستخدم عادة في المشاريع الكبرى ذات التكلفة العالية.</w:t>
      </w:r>
    </w:p>
    <w:p>
      <w:pPr>
        <w:pStyle w:val="style179"/>
        <w:rPr>
          <w:rFonts w:ascii="Sakkal Majalla" w:cs="Sakkal Majalla" w:hAnsi="Sakkal Majalla"/>
          <w:sz w:val="24"/>
          <w:szCs w:val="24"/>
        </w:rPr>
      </w:pPr>
    </w:p>
    <w:p>
      <w:pPr>
        <w:pStyle w:val="style0"/>
        <w:rPr>
          <w:rFonts w:ascii="Sakkal Majalla" w:cs="Sakkal Majalla" w:hAnsi="Sakkal Majalla"/>
          <w:sz w:val="24"/>
          <w:szCs w:val="24"/>
        </w:rPr>
      </w:pPr>
    </w:p>
    <w:p>
      <w:pPr>
        <w:pStyle w:val="style179"/>
        <w:numPr>
          <w:ilvl w:val="0"/>
          <w:numId w:val="19"/>
        </w:numPr>
        <w:rPr>
          <w:rFonts w:ascii="Sakkal Majalla" w:cs="Sakkal Majalla" w:hAnsi="Sakkal Majalla"/>
          <w:sz w:val="24"/>
          <w:szCs w:val="24"/>
        </w:rPr>
      </w:pPr>
      <w:r>
        <w:rPr>
          <w:rFonts w:ascii="Sakkal Majalla" w:cs="Sakkal Majalla" w:hAnsi="Sakkal Majalla"/>
          <w:sz w:val="24"/>
          <w:szCs w:val="24"/>
        </w:rPr>
        <w:t>الاستجابة</w:t>
      </w:r>
      <w:r>
        <w:rPr>
          <w:rFonts w:ascii="Sakkal Majalla" w:cs="Sakkal Majalla" w:hAnsi="Sakkal Majalla"/>
          <w:sz w:val="24"/>
          <w:szCs w:val="24"/>
        </w:rPr>
        <w:t xml:space="preserve"> </w:t>
      </w:r>
      <w:r>
        <w:rPr>
          <w:rFonts w:ascii="Sakkal Majalla" w:cs="Sakkal Majalla" w:hAnsi="Sakkal Majalla"/>
          <w:sz w:val="24"/>
          <w:szCs w:val="24"/>
        </w:rPr>
        <w:t>للمخاطر</w:t>
      </w:r>
      <w:r>
        <w:rPr>
          <w:rFonts w:ascii="Sakkal Majalla" w:cs="Sakkal Majalla" w:hAnsi="Sakkal Majalla"/>
          <w:sz w:val="24"/>
          <w:szCs w:val="24"/>
        </w:rPr>
        <w:t xml:space="preserve"> (Risk Response Planning)</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تشمل وضع خطط لمعالجة المخاطر وفق أربع استراتيجيات رئيسية:</w:t>
      </w:r>
    </w:p>
    <w:p>
      <w:pPr>
        <w:pStyle w:val="style179"/>
        <w:rPr>
          <w:rFonts w:ascii="Sakkal Majalla" w:cs="Sakkal Majalla" w:hAnsi="Sakkal Majalla"/>
          <w:sz w:val="24"/>
          <w:szCs w:val="24"/>
        </w:rPr>
      </w:pPr>
    </w:p>
    <w:p>
      <w:pPr>
        <w:pStyle w:val="style179"/>
        <w:numPr>
          <w:ilvl w:val="0"/>
          <w:numId w:val="25"/>
        </w:numPr>
        <w:rPr>
          <w:rFonts w:ascii="Sakkal Majalla" w:cs="Sakkal Majalla" w:hAnsi="Sakkal Majalla"/>
          <w:sz w:val="24"/>
          <w:szCs w:val="24"/>
        </w:rPr>
      </w:pPr>
      <w:r>
        <w:rPr>
          <w:rFonts w:ascii="Sakkal Majalla" w:cs="Sakkal Majalla" w:hAnsi="Sakkal Majalla"/>
          <w:sz w:val="24"/>
          <w:szCs w:val="24"/>
          <w:rtl/>
        </w:rPr>
        <w:t>التجنب (Avoidance): إزالة مصدر الخطر.</w:t>
      </w:r>
    </w:p>
    <w:p>
      <w:pPr>
        <w:pStyle w:val="style179"/>
        <w:rPr>
          <w:rFonts w:ascii="Sakkal Majalla" w:cs="Sakkal Majalla" w:hAnsi="Sakkal Majalla"/>
          <w:sz w:val="24"/>
          <w:szCs w:val="24"/>
        </w:rPr>
      </w:pPr>
    </w:p>
    <w:p>
      <w:pPr>
        <w:pStyle w:val="style179"/>
        <w:numPr>
          <w:ilvl w:val="0"/>
          <w:numId w:val="25"/>
        </w:numPr>
        <w:rPr>
          <w:rFonts w:ascii="Sakkal Majalla" w:cs="Sakkal Majalla" w:hAnsi="Sakkal Majalla"/>
          <w:sz w:val="24"/>
          <w:szCs w:val="24"/>
        </w:rPr>
      </w:pPr>
      <w:r>
        <w:rPr>
          <w:rFonts w:ascii="Sakkal Majalla" w:cs="Sakkal Majalla" w:hAnsi="Sakkal Majalla"/>
          <w:sz w:val="24"/>
          <w:szCs w:val="24"/>
          <w:rtl/>
        </w:rPr>
        <w:t>التخفيف (Mitigation): تقليل احتمالية الخطر أو تأثيره.</w:t>
      </w:r>
    </w:p>
    <w:p>
      <w:pPr>
        <w:pStyle w:val="style179"/>
        <w:rPr>
          <w:rFonts w:ascii="Sakkal Majalla" w:cs="Sakkal Majalla" w:hAnsi="Sakkal Majalla"/>
          <w:sz w:val="24"/>
          <w:szCs w:val="24"/>
        </w:rPr>
      </w:pPr>
    </w:p>
    <w:p>
      <w:pPr>
        <w:pStyle w:val="style179"/>
        <w:numPr>
          <w:ilvl w:val="0"/>
          <w:numId w:val="25"/>
        </w:numPr>
        <w:rPr>
          <w:rFonts w:ascii="Sakkal Majalla" w:cs="Sakkal Majalla" w:hAnsi="Sakkal Majalla"/>
          <w:sz w:val="24"/>
          <w:szCs w:val="24"/>
        </w:rPr>
      </w:pPr>
      <w:r>
        <w:rPr>
          <w:rFonts w:ascii="Sakkal Majalla" w:cs="Sakkal Majalla" w:hAnsi="Sakkal Majalla"/>
          <w:sz w:val="24"/>
          <w:szCs w:val="24"/>
          <w:rtl/>
        </w:rPr>
        <w:t>النقل (Transfer): تحويل الخطر لجهة أخرى (مثل التأمين).</w:t>
      </w:r>
    </w:p>
    <w:p>
      <w:pPr>
        <w:pStyle w:val="style179"/>
        <w:rPr>
          <w:rFonts w:ascii="Sakkal Majalla" w:cs="Sakkal Majalla" w:hAnsi="Sakkal Majalla"/>
          <w:sz w:val="24"/>
          <w:szCs w:val="24"/>
        </w:rPr>
      </w:pPr>
    </w:p>
    <w:p>
      <w:pPr>
        <w:pStyle w:val="style179"/>
        <w:numPr>
          <w:ilvl w:val="0"/>
          <w:numId w:val="25"/>
        </w:numPr>
        <w:rPr>
          <w:rFonts w:ascii="Sakkal Majalla" w:cs="Sakkal Majalla" w:hAnsi="Sakkal Majalla"/>
          <w:sz w:val="24"/>
          <w:szCs w:val="24"/>
        </w:rPr>
      </w:pPr>
      <w:r>
        <w:rPr>
          <w:rFonts w:ascii="Sakkal Majalla" w:cs="Sakkal Majalla" w:hAnsi="Sakkal Majalla"/>
          <w:sz w:val="24"/>
          <w:szCs w:val="24"/>
          <w:rtl/>
        </w:rPr>
        <w:t>القبول (Acceptance): قبول الخطر عند انخفاض تأثيره.</w:t>
      </w:r>
    </w:p>
    <w:p>
      <w:pPr>
        <w:pStyle w:val="style179"/>
        <w:rPr>
          <w:rFonts w:ascii="Sakkal Majalla" w:cs="Sakkal Majalla" w:hAnsi="Sakkal Majalla"/>
          <w:sz w:val="24"/>
          <w:szCs w:val="24"/>
        </w:rPr>
      </w:pPr>
    </w:p>
    <w:p>
      <w:pPr>
        <w:pStyle w:val="style0"/>
        <w:rPr>
          <w:rFonts w:ascii="Sakkal Majalla" w:cs="Sakkal Majalla" w:hAnsi="Sakkal Majalla"/>
          <w:sz w:val="24"/>
          <w:szCs w:val="24"/>
        </w:rPr>
      </w:pPr>
    </w:p>
    <w:p>
      <w:pPr>
        <w:pStyle w:val="style179"/>
        <w:numPr>
          <w:ilvl w:val="0"/>
          <w:numId w:val="19"/>
        </w:numPr>
        <w:rPr>
          <w:rFonts w:ascii="Sakkal Majalla" w:cs="Sakkal Majalla" w:hAnsi="Sakkal Majalla"/>
          <w:sz w:val="24"/>
          <w:szCs w:val="24"/>
        </w:rPr>
      </w:pPr>
      <w:r>
        <w:rPr>
          <w:rFonts w:ascii="Sakkal Majalla" w:cs="Sakkal Majalla" w:hAnsi="Sakkal Majalla"/>
          <w:sz w:val="24"/>
          <w:szCs w:val="24"/>
        </w:rPr>
        <w:t>مراقبة</w:t>
      </w:r>
      <w:r>
        <w:rPr>
          <w:rFonts w:ascii="Sakkal Majalla" w:cs="Sakkal Majalla" w:hAnsi="Sakkal Majalla"/>
          <w:sz w:val="24"/>
          <w:szCs w:val="24"/>
        </w:rPr>
        <w:t xml:space="preserve"> </w:t>
      </w:r>
      <w:r>
        <w:rPr>
          <w:rFonts w:ascii="Sakkal Majalla" w:cs="Sakkal Majalla" w:hAnsi="Sakkal Majalla"/>
          <w:sz w:val="24"/>
          <w:szCs w:val="24"/>
        </w:rPr>
        <w:t>ومراجعة</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(Risk Monitoring &amp; Control)</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تهدف إلى:</w:t>
      </w:r>
    </w:p>
    <w:p>
      <w:pPr>
        <w:pStyle w:val="style179"/>
        <w:rPr>
          <w:rFonts w:ascii="Sakkal Majalla" w:cs="Sakkal Majalla" w:hAnsi="Sakkal Majalla"/>
          <w:sz w:val="24"/>
          <w:szCs w:val="24"/>
        </w:rPr>
      </w:pPr>
    </w:p>
    <w:p>
      <w:pPr>
        <w:pStyle w:val="style179"/>
        <w:numPr>
          <w:ilvl w:val="0"/>
          <w:numId w:val="26"/>
        </w:numPr>
        <w:rPr>
          <w:rFonts w:ascii="Sakkal Majalla" w:cs="Sakkal Majalla" w:hAnsi="Sakkal Majalla"/>
          <w:sz w:val="24"/>
          <w:szCs w:val="24"/>
        </w:rPr>
      </w:pPr>
      <w:r>
        <w:rPr>
          <w:rFonts w:ascii="Sakkal Majalla" w:cs="Sakkal Majalla" w:hAnsi="Sakkal Majalla"/>
          <w:sz w:val="24"/>
          <w:szCs w:val="24"/>
          <w:rtl/>
        </w:rPr>
        <w:t>متابعة تنفيذ خطط الاستجابة</w:t>
      </w:r>
    </w:p>
    <w:p>
      <w:pPr>
        <w:pStyle w:val="style179"/>
        <w:rPr>
          <w:rFonts w:ascii="Sakkal Majalla" w:cs="Sakkal Majalla" w:hAnsi="Sakkal Majalla"/>
          <w:sz w:val="24"/>
          <w:szCs w:val="24"/>
        </w:rPr>
      </w:pPr>
    </w:p>
    <w:p>
      <w:pPr>
        <w:pStyle w:val="style179"/>
        <w:numPr>
          <w:ilvl w:val="0"/>
          <w:numId w:val="26"/>
        </w:numPr>
        <w:rPr>
          <w:rFonts w:ascii="Sakkal Majalla" w:cs="Sakkal Majalla" w:hAnsi="Sakkal Majalla"/>
          <w:sz w:val="24"/>
          <w:szCs w:val="24"/>
        </w:rPr>
      </w:pPr>
      <w:r>
        <w:rPr>
          <w:rFonts w:ascii="Sakkal Majalla" w:cs="Sakkal Majalla" w:hAnsi="Sakkal Majalla"/>
          <w:sz w:val="24"/>
          <w:szCs w:val="24"/>
          <w:rtl/>
        </w:rPr>
        <w:t>تحديث سجل المخاطر</w:t>
      </w:r>
    </w:p>
    <w:p>
      <w:pPr>
        <w:pStyle w:val="style179"/>
        <w:rPr>
          <w:rFonts w:ascii="Sakkal Majalla" w:cs="Sakkal Majalla" w:hAnsi="Sakkal Majalla"/>
          <w:sz w:val="24"/>
          <w:szCs w:val="24"/>
        </w:rPr>
      </w:pPr>
    </w:p>
    <w:p>
      <w:pPr>
        <w:pStyle w:val="style179"/>
        <w:numPr>
          <w:ilvl w:val="0"/>
          <w:numId w:val="26"/>
        </w:numPr>
        <w:rPr>
          <w:rFonts w:ascii="Sakkal Majalla" w:cs="Sakkal Majalla" w:hAnsi="Sakkal Majalla"/>
          <w:sz w:val="24"/>
          <w:szCs w:val="24"/>
        </w:rPr>
      </w:pPr>
      <w:r>
        <w:rPr>
          <w:rFonts w:ascii="Sakkal Majalla" w:cs="Sakkal Majalla" w:hAnsi="Sakkal Majalla"/>
          <w:sz w:val="24"/>
          <w:szCs w:val="24"/>
          <w:rtl/>
        </w:rPr>
        <w:t>قياس فعالية الاستجابات</w:t>
      </w:r>
    </w:p>
    <w:p>
      <w:pPr>
        <w:pStyle w:val="style179"/>
        <w:rPr>
          <w:rFonts w:ascii="Sakkal Majalla" w:cs="Sakkal Majalla" w:hAnsi="Sakkal Majalla"/>
          <w:sz w:val="24"/>
          <w:szCs w:val="24"/>
        </w:rPr>
      </w:pPr>
    </w:p>
    <w:p>
      <w:pPr>
        <w:pStyle w:val="style179"/>
        <w:numPr>
          <w:ilvl w:val="0"/>
          <w:numId w:val="26"/>
        </w:numPr>
        <w:rPr>
          <w:rFonts w:ascii="Sakkal Majalla" w:cs="Sakkal Majalla" w:hAnsi="Sakkal Majalla"/>
          <w:sz w:val="24"/>
          <w:szCs w:val="24"/>
        </w:rPr>
      </w:pPr>
      <w:r>
        <w:rPr>
          <w:rFonts w:ascii="Sakkal Majalla" w:cs="Sakkal Majalla" w:hAnsi="Sakkal Majalla"/>
          <w:sz w:val="24"/>
          <w:szCs w:val="24"/>
          <w:rtl/>
        </w:rPr>
        <w:t>اكتشاف المخاطر الجديدة</w:t>
      </w:r>
    </w:p>
    <w:p>
      <w:pPr>
        <w:pStyle w:val="style179"/>
        <w:rPr>
          <w:rFonts w:ascii="Sakkal Majalla" w:cs="Sakkal Majalla" w:hAnsi="Sakkal Majalla"/>
          <w:sz w:val="24"/>
          <w:szCs w:val="24"/>
        </w:rPr>
      </w:pPr>
    </w:p>
    <w:p>
      <w:pPr>
        <w:pStyle w:val="style179"/>
        <w:numPr>
          <w:ilvl w:val="0"/>
          <w:numId w:val="26"/>
        </w:numPr>
        <w:rPr>
          <w:rFonts w:ascii="Sakkal Majalla" w:cs="Sakkal Majalla" w:hAnsi="Sakkal Majalla"/>
          <w:sz w:val="24"/>
          <w:szCs w:val="24"/>
        </w:rPr>
      </w:pPr>
      <w:r>
        <w:rPr>
          <w:rFonts w:ascii="Sakkal Majalla" w:cs="Sakkal Majalla" w:hAnsi="Sakkal Majalla"/>
          <w:sz w:val="24"/>
          <w:szCs w:val="24"/>
          <w:rtl/>
        </w:rPr>
        <w:t>إعادة تقييم احتمالية وتأثير المخاطر عند الحاجة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وتمثل هذه المرحلة نظام إنذار مبكر لضمان بقاء المشروع على المسار الصحيح.</w:t>
      </w:r>
    </w:p>
    <w:p>
      <w:pPr>
        <w:pStyle w:val="style0"/>
        <w:rPr>
          <w:rFonts w:ascii="Sakkal Majalla" w:cs="Sakkal Majalla" w:hAnsi="Sakkal Majalla"/>
          <w:sz w:val="24"/>
          <w:szCs w:val="24"/>
        </w:rPr>
      </w:pPr>
    </w:p>
    <w:bookmarkStart w:id="22" w:name="_Hlk214191321"/>
    <w:p>
      <w:pPr>
        <w:pStyle w:val="style0"/>
        <w:spacing w:lineRule="auto" w:line="360"/>
        <w:rPr>
          <w:rFonts w:ascii="Sakkal Majalla" w:cs="Sakkal Majalla" w:hAnsi="Sakkal Majalla"/>
          <w:b/>
          <w:bCs/>
          <w:sz w:val="24"/>
          <w:szCs w:val="24"/>
          <w:u w:val="single"/>
        </w:rPr>
      </w:pPr>
      <w:r>
        <w:rPr>
          <w:rFonts w:ascii="Sakkal Majalla" w:cs="Sakkal Majalla" w:hAnsi="Sakkal Majalla"/>
          <w:b/>
          <w:bCs/>
          <w:sz w:val="24"/>
          <w:szCs w:val="24"/>
          <w:u w:val="single"/>
          <w:rtl/>
        </w:rPr>
        <w:t>خامساً: الأساليب والأدوات المستخدمة في إدارة المخاطر</w:t>
      </w:r>
    </w:p>
    <w:bookmarkEnd w:id="22"/>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تشمل أدوات متعددة منها:</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Pr>
      </w:pPr>
      <w:r>
        <w:rPr>
          <w:rFonts w:ascii="Sakkal Majalla" w:cs="Sakkal Majalla" w:hAnsi="Sakkal Majalla"/>
          <w:sz w:val="24"/>
          <w:szCs w:val="24"/>
          <w:rtl/>
        </w:rPr>
        <w:t>قائمة التحقق (Checklists)</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Pr>
      </w:pPr>
      <w:r>
        <w:rPr>
          <w:rFonts w:ascii="Sakkal Majalla" w:cs="Sakkal Majalla" w:hAnsi="Sakkal Majalla"/>
          <w:sz w:val="24"/>
          <w:szCs w:val="24"/>
          <w:rtl/>
        </w:rPr>
        <w:t>تحليل السيناريوهات</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Pr>
      </w:pPr>
      <w:r>
        <w:rPr>
          <w:rFonts w:ascii="Sakkal Majalla" w:cs="Sakkal Majalla" w:hAnsi="Sakkal Majalla"/>
          <w:sz w:val="24"/>
          <w:szCs w:val="24"/>
          <w:rtl/>
        </w:rPr>
        <w:t>نماذج تقييم المخاطر</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Pr>
      </w:pPr>
      <w:r>
        <w:rPr>
          <w:rFonts w:ascii="Sakkal Majalla" w:cs="Sakkal Majalla" w:hAnsi="Sakkal Majalla"/>
          <w:sz w:val="24"/>
          <w:szCs w:val="24"/>
          <w:rtl/>
        </w:rPr>
        <w:t>البرمجيات المتخصصة مثل (Primavera Risk – Microsoft Project Risk Analysis)</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Pr>
      </w:pPr>
      <w:r>
        <w:rPr>
          <w:rFonts w:ascii="Sakkal Majalla" w:cs="Sakkal Majalla" w:hAnsi="Sakkal Majalla"/>
          <w:sz w:val="24"/>
          <w:szCs w:val="24"/>
          <w:rtl/>
        </w:rPr>
        <w:t>مصفوفة الاحتمال والتأثير</w:t>
      </w:r>
    </w:p>
    <w:p>
      <w:pPr>
        <w:pStyle w:val="style179"/>
        <w:rPr>
          <w:rFonts w:ascii="Sakkal Majalla" w:cs="Sakkal Majalla" w:hAnsi="Sakkal Majalla"/>
          <w:sz w:val="24"/>
          <w:szCs w:val="24"/>
        </w:rPr>
      </w:pPr>
    </w:p>
    <w:p>
      <w:pPr>
        <w:pStyle w:val="style179"/>
        <w:numPr>
          <w:ilvl w:val="0"/>
          <w:numId w:val="27"/>
        </w:numPr>
        <w:rPr>
          <w:rFonts w:ascii="Sakkal Majalla" w:cs="Sakkal Majalla" w:hAnsi="Sakkal Majalla"/>
          <w:sz w:val="24"/>
          <w:szCs w:val="24"/>
          <w:rtl/>
        </w:rPr>
      </w:pPr>
      <w:r>
        <w:rPr>
          <w:rFonts w:ascii="Sakkal Majalla" w:cs="Sakkal Majalla" w:hAnsi="Sakkal Majalla"/>
          <w:sz w:val="24"/>
          <w:szCs w:val="24"/>
          <w:rtl/>
        </w:rPr>
        <w:t>مخططات حساسية المخاطر</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p>
      <w:pPr>
        <w:pStyle w:val="style0"/>
        <w:spacing w:lineRule="auto" w:line="360"/>
        <w:rPr>
          <w:rFonts w:ascii="Sakkal Majalla" w:cs="Sakkal Majalla" w:hAnsi="Sakkal Majalla"/>
          <w:b/>
          <w:bCs/>
          <w:sz w:val="28"/>
          <w:szCs w:val="28"/>
          <w:u w:val="single"/>
        </w:rPr>
      </w:pPr>
      <w:r>
        <w:rPr>
          <w:rFonts w:ascii="Sakkal Majalla" w:cs="Sakkal Majalla" w:hAnsi="Sakkal Majalla"/>
          <w:b/>
          <w:bCs/>
          <w:sz w:val="28"/>
          <w:szCs w:val="28"/>
          <w:u w:val="single"/>
          <w:rtl/>
        </w:rPr>
        <w:t>المبحث الثاني: نجاح المشروع</w:t>
      </w:r>
    </w:p>
    <w:p>
      <w:pPr>
        <w:pStyle w:val="style179"/>
        <w:rPr>
          <w:rFonts w:ascii="Sakkal Majalla" w:cs="Sakkal Majalla" w:hAnsi="Sakkal Majalla"/>
          <w:sz w:val="24"/>
          <w:szCs w:val="24"/>
        </w:rPr>
      </w:pPr>
    </w:p>
    <w:bookmarkStart w:id="23" w:name="_Hlk214191377"/>
    <w:p>
      <w:pPr>
        <w:pStyle w:val="style179"/>
        <w:rPr>
          <w:rFonts w:ascii="Sakkal Majalla" w:cs="Sakkal Majalla" w:hAnsi="Sakkal Majalla"/>
          <w:b/>
          <w:bCs/>
          <w:sz w:val="24"/>
          <w:szCs w:val="24"/>
          <w:u w:val="single"/>
        </w:rPr>
      </w:pPr>
      <w:r>
        <w:rPr>
          <w:rFonts w:ascii="Sakkal Majalla" w:cs="Sakkal Majalla" w:hAnsi="Sakkal Majalla"/>
          <w:b/>
          <w:bCs/>
          <w:sz w:val="24"/>
          <w:szCs w:val="24"/>
          <w:u w:val="single"/>
          <w:rtl/>
        </w:rPr>
        <w:t>أولاً: مفهوم نجاح المشروع</w:t>
      </w:r>
    </w:p>
    <w:bookmarkEnd w:id="23"/>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يُعد نجاح المشروع من المفاهيم الأساسية في مجال إدارة المشاريع، وقد تطور بمرور الزمن من مفهوم تقليدي يركز على الانتهاء من المشروع ضمن الوقت والتكلفة والجودة، إلى مفهوم أكثر شمولاً يأخذ في الاعتبار تحقيق الأهداف الاستراتيجية ورضا أصحاب المصلحة.</w:t>
      </w:r>
    </w:p>
    <w:p>
      <w:pPr>
        <w:pStyle w:val="style179"/>
        <w:rPr>
          <w:rFonts w:ascii="Sakkal Majalla" w:cs="Sakkal Majalla" w:hAnsi="Sakkal Majalla"/>
          <w:sz w:val="24"/>
          <w:szCs w:val="24"/>
        </w:rPr>
      </w:pPr>
      <w:r>
        <w:rPr>
          <w:rFonts w:ascii="Sakkal Majalla" w:cs="Sakkal Majalla" w:hAnsi="Sakkal Majalla"/>
          <w:sz w:val="24"/>
          <w:szCs w:val="24"/>
          <w:rtl/>
        </w:rPr>
        <w:t>ويُعرَّف نجاح المشروع بأنه:</w:t>
      </w:r>
    </w:p>
    <w:p>
      <w:pPr>
        <w:pStyle w:val="style179"/>
        <w:rPr>
          <w:rFonts w:ascii="Sakkal Majalla" w:cs="Sakkal Majalla" w:hAnsi="Sakkal Majalla"/>
          <w:sz w:val="24"/>
          <w:szCs w:val="24"/>
        </w:rPr>
      </w:pPr>
      <w:r>
        <w:rPr>
          <w:rFonts w:ascii="Sakkal Majalla" w:cs="Sakkal Majalla" w:hAnsi="Sakkal Majalla"/>
          <w:sz w:val="24"/>
          <w:szCs w:val="24"/>
          <w:rtl/>
        </w:rPr>
        <w:t>"مدى قدرة المشروع على تحقيق أهدافه المخططة وفق المعايير الزمنية والمالية والفنية، إضافة إلى مدى تحقيقه لرضا الأطراف المعنية وإسهامه في دعم توجهات المؤسسة."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ولذلك فإن نجاح المشروع لا يقاس فقط بالإنجاز الفني، بل بمدى تحقيق القيمة المضافة للمؤسسة والمجتمع.</w:t>
      </w:r>
    </w:p>
    <w:p>
      <w:pPr>
        <w:pStyle w:val="style0"/>
        <w:rPr>
          <w:rFonts w:ascii="Sakkal Majalla" w:cs="Sakkal Majalla" w:hAnsi="Sakkal Majalla"/>
          <w:sz w:val="24"/>
          <w:szCs w:val="24"/>
        </w:rPr>
      </w:pPr>
    </w:p>
    <w:bookmarkStart w:id="24" w:name="_Hlk214191386"/>
    <w:p>
      <w:pPr>
        <w:pStyle w:val="style179"/>
        <w:rPr>
          <w:rFonts w:ascii="Sakkal Majalla" w:cs="Sakkal Majalla" w:hAnsi="Sakkal Majalla"/>
          <w:b/>
          <w:bCs/>
          <w:sz w:val="24"/>
          <w:szCs w:val="24"/>
          <w:u w:val="single"/>
        </w:rPr>
      </w:pPr>
      <w:r>
        <w:rPr>
          <w:rFonts w:ascii="Sakkal Majalla" w:cs="Sakkal Majalla" w:hAnsi="Sakkal Majalla"/>
          <w:b/>
          <w:bCs/>
          <w:sz w:val="24"/>
          <w:szCs w:val="24"/>
          <w:u w:val="single"/>
          <w:rtl/>
        </w:rPr>
        <w:t>ثانياً: أهمية نجاح المشروع</w:t>
      </w:r>
    </w:p>
    <w:bookmarkEnd w:id="24"/>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تتجلى أهمية نجاح المشروع في كونه يعكس قدرة المؤسسة على إدارة مواردها بكفاءة وتحقيق أهدافها التشغيلية والاستراتيجية. وتزداد أهمية نجاح المشاريع في قطاع الإنشاءات تحديداً نظرًا لارتباطها المباشر بالتنمية الاقتصادية وجودة البنى التحتية.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وتكمن أهمية نجاح المشروع في النقاط التالية:</w:t>
      </w:r>
    </w:p>
    <w:p>
      <w:pPr>
        <w:pStyle w:val="style179"/>
        <w:rPr>
          <w:rFonts w:ascii="Sakkal Majalla" w:cs="Sakkal Majalla" w:hAnsi="Sakkal Majalla"/>
          <w:sz w:val="24"/>
          <w:szCs w:val="24"/>
        </w:rPr>
      </w:pPr>
    </w:p>
    <w:p>
      <w:pPr>
        <w:pStyle w:val="style179"/>
        <w:numPr>
          <w:ilvl w:val="0"/>
          <w:numId w:val="28"/>
        </w:numPr>
        <w:rPr>
          <w:rFonts w:ascii="Sakkal Majalla" w:cs="Sakkal Majalla" w:hAnsi="Sakkal Majalla"/>
          <w:sz w:val="24"/>
          <w:szCs w:val="24"/>
        </w:rPr>
      </w:pPr>
      <w:r>
        <w:rPr>
          <w:rFonts w:ascii="Sakkal Majalla" w:cs="Sakkal Majalla" w:hAnsi="Sakkal Majalla"/>
          <w:sz w:val="24"/>
          <w:szCs w:val="24"/>
        </w:rPr>
        <w:t>تحقيق</w:t>
      </w:r>
      <w:r>
        <w:rPr>
          <w:rFonts w:ascii="Sakkal Majalla" w:cs="Sakkal Majalla" w:hAnsi="Sakkal Majalla"/>
          <w:sz w:val="24"/>
          <w:szCs w:val="24"/>
        </w:rPr>
        <w:t xml:space="preserve"> </w:t>
      </w:r>
      <w:r>
        <w:rPr>
          <w:rFonts w:ascii="Sakkal Majalla" w:cs="Sakkal Majalla" w:hAnsi="Sakkal Majalla"/>
          <w:sz w:val="24"/>
          <w:szCs w:val="24"/>
        </w:rPr>
        <w:t>الاستدامة</w:t>
      </w:r>
      <w:r>
        <w:rPr>
          <w:rFonts w:ascii="Sakkal Majalla" w:cs="Sakkal Majalla" w:hAnsi="Sakkal Majalla"/>
          <w:sz w:val="24"/>
          <w:szCs w:val="24"/>
        </w:rPr>
        <w:t xml:space="preserve"> </w:t>
      </w:r>
      <w:r>
        <w:rPr>
          <w:rFonts w:ascii="Sakkal Majalla" w:cs="Sakkal Majalla" w:hAnsi="Sakkal Majalla"/>
          <w:sz w:val="24"/>
          <w:szCs w:val="24"/>
        </w:rPr>
        <w:t>المالية</w:t>
      </w:r>
      <w:r>
        <w:rPr>
          <w:rFonts w:ascii="Sakkal Majalla" w:cs="Sakkal Majalla" w:hAnsi="Sakkal Majalla"/>
          <w:sz w:val="24"/>
          <w:szCs w:val="24"/>
        </w:rPr>
        <w:t xml:space="preserve"> </w:t>
      </w:r>
      <w:r>
        <w:rPr>
          <w:rFonts w:ascii="Sakkal Majalla" w:cs="Sakkal Majalla" w:hAnsi="Sakkal Majalla"/>
          <w:sz w:val="24"/>
          <w:szCs w:val="24"/>
        </w:rPr>
        <w:t>للمؤسسة</w:t>
      </w:r>
      <w:r>
        <w:rPr>
          <w:rFonts w:ascii="Sakkal Majalla" w:cs="Sakkal Majalla" w:hAnsi="Sakkal Majalla"/>
          <w:sz w:val="24"/>
          <w:szCs w:val="24"/>
        </w:rPr>
        <w:t xml:space="preserve"> </w:t>
      </w:r>
      <w:r>
        <w:rPr>
          <w:rFonts w:ascii="Sakkal Majalla" w:cs="Sakkal Majalla" w:hAnsi="Sakkal Majalla"/>
          <w:sz w:val="24"/>
          <w:szCs w:val="24"/>
        </w:rPr>
        <w:t>المنفّذة</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numPr>
          <w:ilvl w:val="0"/>
          <w:numId w:val="28"/>
        </w:numPr>
        <w:rPr>
          <w:rFonts w:ascii="Sakkal Majalla" w:cs="Sakkal Majalla" w:hAnsi="Sakkal Majalla"/>
          <w:sz w:val="24"/>
          <w:szCs w:val="24"/>
        </w:rPr>
      </w:pPr>
      <w:r>
        <w:rPr>
          <w:rFonts w:ascii="Sakkal Majalla" w:cs="Sakkal Majalla" w:hAnsi="Sakkal Majalla"/>
          <w:sz w:val="24"/>
          <w:szCs w:val="24"/>
        </w:rPr>
        <w:t>رفع</w:t>
      </w:r>
      <w:r>
        <w:rPr>
          <w:rFonts w:ascii="Sakkal Majalla" w:cs="Sakkal Majalla" w:hAnsi="Sakkal Majalla"/>
          <w:sz w:val="24"/>
          <w:szCs w:val="24"/>
        </w:rPr>
        <w:t xml:space="preserve"> </w:t>
      </w:r>
      <w:r>
        <w:rPr>
          <w:rFonts w:ascii="Sakkal Majalla" w:cs="Sakkal Majalla" w:hAnsi="Sakkal Majalla"/>
          <w:sz w:val="24"/>
          <w:szCs w:val="24"/>
        </w:rPr>
        <w:t>القدرة</w:t>
      </w:r>
      <w:r>
        <w:rPr>
          <w:rFonts w:ascii="Sakkal Majalla" w:cs="Sakkal Majalla" w:hAnsi="Sakkal Majalla"/>
          <w:sz w:val="24"/>
          <w:szCs w:val="24"/>
        </w:rPr>
        <w:t xml:space="preserve"> </w:t>
      </w:r>
      <w:r>
        <w:rPr>
          <w:rFonts w:ascii="Sakkal Majalla" w:cs="Sakkal Majalla" w:hAnsi="Sakkal Majalla"/>
          <w:sz w:val="24"/>
          <w:szCs w:val="24"/>
        </w:rPr>
        <w:t>التنافسية</w:t>
      </w:r>
      <w:r>
        <w:rPr>
          <w:rFonts w:ascii="Sakkal Majalla" w:cs="Sakkal Majalla" w:hAnsi="Sakkal Majalla"/>
          <w:sz w:val="24"/>
          <w:szCs w:val="24"/>
        </w:rPr>
        <w:t xml:space="preserve"> </w:t>
      </w:r>
      <w:r>
        <w:rPr>
          <w:rFonts w:ascii="Sakkal Majalla" w:cs="Sakkal Majalla" w:hAnsi="Sakkal Majalla"/>
          <w:sz w:val="24"/>
          <w:szCs w:val="24"/>
        </w:rPr>
        <w:t>للشركة</w:t>
      </w:r>
      <w:r>
        <w:rPr>
          <w:rFonts w:ascii="Sakkal Majalla" w:cs="Sakkal Majalla" w:hAnsi="Sakkal Majalla"/>
          <w:sz w:val="24"/>
          <w:szCs w:val="24"/>
        </w:rPr>
        <w:t xml:space="preserve"> </w:t>
      </w:r>
      <w:r>
        <w:rPr>
          <w:rFonts w:ascii="Sakkal Majalla" w:cs="Sakkal Majalla" w:hAnsi="Sakkal Majalla"/>
          <w:sz w:val="24"/>
          <w:szCs w:val="24"/>
        </w:rPr>
        <w:t>ومكانتها</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سوق</w:t>
      </w:r>
      <w:r>
        <w:rPr>
          <w:rFonts w:ascii="Sakkal Majalla" w:cs="Sakkal Majalla" w:hAnsi="Sakkal Majalla"/>
          <w:sz w:val="24"/>
          <w:szCs w:val="24"/>
        </w:rPr>
        <w:t xml:space="preserve"> </w:t>
      </w:r>
      <w:r>
        <w:rPr>
          <w:rFonts w:ascii="Sakkal Majalla" w:cs="Sakkal Majalla" w:hAnsi="Sakkal Majalla"/>
          <w:sz w:val="24"/>
          <w:szCs w:val="24"/>
        </w:rPr>
        <w:t>المقاولات</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numPr>
          <w:ilvl w:val="0"/>
          <w:numId w:val="28"/>
        </w:numPr>
        <w:rPr>
          <w:rFonts w:ascii="Sakkal Majalla" w:cs="Sakkal Majalla" w:hAnsi="Sakkal Majalla"/>
          <w:sz w:val="24"/>
          <w:szCs w:val="24"/>
        </w:rPr>
      </w:pPr>
      <w:r>
        <w:rPr>
          <w:rFonts w:ascii="Sakkal Majalla" w:cs="Sakkal Majalla" w:hAnsi="Sakkal Majalla"/>
          <w:sz w:val="24"/>
          <w:szCs w:val="24"/>
        </w:rPr>
        <w:t>تعزيز</w:t>
      </w:r>
      <w:r>
        <w:rPr>
          <w:rFonts w:ascii="Sakkal Majalla" w:cs="Sakkal Majalla" w:hAnsi="Sakkal Majalla"/>
          <w:sz w:val="24"/>
          <w:szCs w:val="24"/>
        </w:rPr>
        <w:t xml:space="preserve"> </w:t>
      </w:r>
      <w:r>
        <w:rPr>
          <w:rFonts w:ascii="Sakkal Majalla" w:cs="Sakkal Majalla" w:hAnsi="Sakkal Majalla"/>
          <w:sz w:val="24"/>
          <w:szCs w:val="24"/>
        </w:rPr>
        <w:t>ثقة</w:t>
      </w:r>
      <w:r>
        <w:rPr>
          <w:rFonts w:ascii="Sakkal Majalla" w:cs="Sakkal Majalla" w:hAnsi="Sakkal Majalla"/>
          <w:sz w:val="24"/>
          <w:szCs w:val="24"/>
        </w:rPr>
        <w:t xml:space="preserve"> </w:t>
      </w:r>
      <w:r>
        <w:rPr>
          <w:rFonts w:ascii="Sakkal Majalla" w:cs="Sakkal Majalla" w:hAnsi="Sakkal Majalla"/>
          <w:sz w:val="24"/>
          <w:szCs w:val="24"/>
        </w:rPr>
        <w:t>العملاء</w:t>
      </w:r>
      <w:r>
        <w:rPr>
          <w:rFonts w:ascii="Sakkal Majalla" w:cs="Sakkal Majalla" w:hAnsi="Sakkal Majalla"/>
          <w:sz w:val="24"/>
          <w:szCs w:val="24"/>
        </w:rPr>
        <w:t xml:space="preserve"> </w:t>
      </w:r>
      <w:r>
        <w:rPr>
          <w:rFonts w:ascii="Sakkal Majalla" w:cs="Sakkal Majalla" w:hAnsi="Sakkal Majalla"/>
          <w:sz w:val="24"/>
          <w:szCs w:val="24"/>
        </w:rPr>
        <w:t>والمستثمرين</w:t>
      </w:r>
      <w:r>
        <w:rPr>
          <w:rFonts w:ascii="Sakkal Majalla" w:cs="Sakkal Majalla" w:hAnsi="Sakkal Majalla"/>
          <w:sz w:val="24"/>
          <w:szCs w:val="24"/>
        </w:rPr>
        <w:t xml:space="preserve"> </w:t>
      </w:r>
      <w:r>
        <w:rPr>
          <w:rFonts w:ascii="Sakkal Majalla" w:cs="Sakkal Majalla" w:hAnsi="Sakkal Majalla"/>
          <w:sz w:val="24"/>
          <w:szCs w:val="24"/>
        </w:rPr>
        <w:t>والجهات</w:t>
      </w:r>
      <w:r>
        <w:rPr>
          <w:rFonts w:ascii="Sakkal Majalla" w:cs="Sakkal Majalla" w:hAnsi="Sakkal Majalla"/>
          <w:sz w:val="24"/>
          <w:szCs w:val="24"/>
        </w:rPr>
        <w:t xml:space="preserve"> </w:t>
      </w:r>
      <w:r>
        <w:rPr>
          <w:rFonts w:ascii="Sakkal Majalla" w:cs="Sakkal Majalla" w:hAnsi="Sakkal Majalla"/>
          <w:sz w:val="24"/>
          <w:szCs w:val="24"/>
        </w:rPr>
        <w:t>الحكومية</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numPr>
          <w:ilvl w:val="0"/>
          <w:numId w:val="28"/>
        </w:numPr>
        <w:rPr>
          <w:rFonts w:ascii="Sakkal Majalla" w:cs="Sakkal Majalla" w:hAnsi="Sakkal Majalla"/>
          <w:sz w:val="24"/>
          <w:szCs w:val="24"/>
        </w:rPr>
      </w:pPr>
      <w:r>
        <w:rPr>
          <w:rFonts w:ascii="Sakkal Majalla" w:cs="Sakkal Majalla" w:hAnsi="Sakkal Majalla"/>
          <w:sz w:val="24"/>
          <w:szCs w:val="24"/>
        </w:rPr>
        <w:t>تحسين</w:t>
      </w:r>
      <w:r>
        <w:rPr>
          <w:rFonts w:ascii="Sakkal Majalla" w:cs="Sakkal Majalla" w:hAnsi="Sakkal Majalla"/>
          <w:sz w:val="24"/>
          <w:szCs w:val="24"/>
        </w:rPr>
        <w:t xml:space="preserve"> </w:t>
      </w:r>
      <w:r>
        <w:rPr>
          <w:rFonts w:ascii="Sakkal Majalla" w:cs="Sakkal Majalla" w:hAnsi="Sakkal Majalla"/>
          <w:sz w:val="24"/>
          <w:szCs w:val="24"/>
        </w:rPr>
        <w:t>سمعة</w:t>
      </w:r>
      <w:r>
        <w:rPr>
          <w:rFonts w:ascii="Sakkal Majalla" w:cs="Sakkal Majalla" w:hAnsi="Sakkal Majalla"/>
          <w:sz w:val="24"/>
          <w:szCs w:val="24"/>
        </w:rPr>
        <w:t xml:space="preserve"> </w:t>
      </w:r>
      <w:r>
        <w:rPr>
          <w:rFonts w:ascii="Sakkal Majalla" w:cs="Sakkal Majalla" w:hAnsi="Sakkal Majalla"/>
          <w:sz w:val="24"/>
          <w:szCs w:val="24"/>
        </w:rPr>
        <w:t>المؤسسة</w:t>
      </w:r>
      <w:r>
        <w:rPr>
          <w:rFonts w:ascii="Sakkal Majalla" w:cs="Sakkal Majalla" w:hAnsi="Sakkal Majalla"/>
          <w:sz w:val="24"/>
          <w:szCs w:val="24"/>
        </w:rPr>
        <w:t xml:space="preserve"> </w:t>
      </w:r>
      <w:r>
        <w:rPr>
          <w:rFonts w:ascii="Sakkal Majalla" w:cs="Sakkal Majalla" w:hAnsi="Sakkal Majalla"/>
          <w:sz w:val="24"/>
          <w:szCs w:val="24"/>
        </w:rPr>
        <w:t>وزيادة</w:t>
      </w:r>
      <w:r>
        <w:rPr>
          <w:rFonts w:ascii="Sakkal Majalla" w:cs="Sakkal Majalla" w:hAnsi="Sakkal Majalla"/>
          <w:sz w:val="24"/>
          <w:szCs w:val="24"/>
        </w:rPr>
        <w:t xml:space="preserve"> </w:t>
      </w:r>
      <w:r>
        <w:rPr>
          <w:rFonts w:ascii="Sakkal Majalla" w:cs="Sakkal Majalla" w:hAnsi="Sakkal Majalla"/>
          <w:sz w:val="24"/>
          <w:szCs w:val="24"/>
        </w:rPr>
        <w:t>فرصها</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الفوز</w:t>
      </w:r>
      <w:r>
        <w:rPr>
          <w:rFonts w:ascii="Sakkal Majalla" w:cs="Sakkal Majalla" w:hAnsi="Sakkal Majalla"/>
          <w:sz w:val="24"/>
          <w:szCs w:val="24"/>
        </w:rPr>
        <w:t xml:space="preserve"> </w:t>
      </w:r>
      <w:r>
        <w:rPr>
          <w:rFonts w:ascii="Sakkal Majalla" w:cs="Sakkal Majalla" w:hAnsi="Sakkal Majalla"/>
          <w:sz w:val="24"/>
          <w:szCs w:val="24"/>
        </w:rPr>
        <w:t>بمناقصات</w:t>
      </w:r>
      <w:r>
        <w:rPr>
          <w:rFonts w:ascii="Sakkal Majalla" w:cs="Sakkal Majalla" w:hAnsi="Sakkal Majalla"/>
          <w:sz w:val="24"/>
          <w:szCs w:val="24"/>
        </w:rPr>
        <w:t xml:space="preserve"> </w:t>
      </w:r>
      <w:r>
        <w:rPr>
          <w:rFonts w:ascii="Sakkal Majalla" w:cs="Sakkal Majalla" w:hAnsi="Sakkal Majalla"/>
          <w:sz w:val="24"/>
          <w:szCs w:val="24"/>
        </w:rPr>
        <w:t>جديدة</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numPr>
          <w:ilvl w:val="0"/>
          <w:numId w:val="28"/>
        </w:numPr>
        <w:rPr>
          <w:rFonts w:ascii="Sakkal Majalla" w:cs="Sakkal Majalla" w:hAnsi="Sakkal Majalla"/>
          <w:sz w:val="24"/>
          <w:szCs w:val="24"/>
        </w:rPr>
      </w:pPr>
      <w:r>
        <w:rPr>
          <w:rFonts w:ascii="Sakkal Majalla" w:cs="Sakkal Majalla" w:hAnsi="Sakkal Majalla"/>
          <w:sz w:val="24"/>
          <w:szCs w:val="24"/>
        </w:rPr>
        <w:t>الإسهام</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تحقيق</w:t>
      </w:r>
      <w:r>
        <w:rPr>
          <w:rFonts w:ascii="Sakkal Majalla" w:cs="Sakkal Majalla" w:hAnsi="Sakkal Majalla"/>
          <w:sz w:val="24"/>
          <w:szCs w:val="24"/>
        </w:rPr>
        <w:t xml:space="preserve"> </w:t>
      </w:r>
      <w:r>
        <w:rPr>
          <w:rFonts w:ascii="Sakkal Majalla" w:cs="Sakkal Majalla" w:hAnsi="Sakkal Majalla"/>
          <w:sz w:val="24"/>
          <w:szCs w:val="24"/>
        </w:rPr>
        <w:t>رؤية</w:t>
      </w:r>
      <w:r>
        <w:rPr>
          <w:rFonts w:ascii="Sakkal Majalla" w:cs="Sakkal Majalla" w:hAnsi="Sakkal Majalla"/>
          <w:sz w:val="24"/>
          <w:szCs w:val="24"/>
        </w:rPr>
        <w:t xml:space="preserve"> </w:t>
      </w:r>
      <w:r>
        <w:rPr>
          <w:rFonts w:ascii="Sakkal Majalla" w:cs="Sakkal Majalla" w:hAnsi="Sakkal Majalla"/>
          <w:sz w:val="24"/>
          <w:szCs w:val="24"/>
        </w:rPr>
        <w:t>المملكة</w:t>
      </w:r>
      <w:r>
        <w:rPr>
          <w:rFonts w:ascii="Sakkal Majalla" w:cs="Sakkal Majalla" w:hAnsi="Sakkal Majalla"/>
          <w:sz w:val="24"/>
          <w:szCs w:val="24"/>
        </w:rPr>
        <w:t xml:space="preserve"> 2030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خلال</w:t>
      </w:r>
      <w:r>
        <w:rPr>
          <w:rFonts w:ascii="Sakkal Majalla" w:cs="Sakkal Majalla" w:hAnsi="Sakkal Majalla"/>
          <w:sz w:val="24"/>
          <w:szCs w:val="24"/>
        </w:rPr>
        <w:t xml:space="preserve"> </w:t>
      </w:r>
      <w:r>
        <w:rPr>
          <w:rFonts w:ascii="Sakkal Majalla" w:cs="Sakkal Majalla" w:hAnsi="Sakkal Majalla"/>
          <w:sz w:val="24"/>
          <w:szCs w:val="24"/>
        </w:rPr>
        <w:t>تحسين</w:t>
      </w:r>
      <w:r>
        <w:rPr>
          <w:rFonts w:ascii="Sakkal Majalla" w:cs="Sakkal Majalla" w:hAnsi="Sakkal Majalla"/>
          <w:sz w:val="24"/>
          <w:szCs w:val="24"/>
        </w:rPr>
        <w:t xml:space="preserve"> </w:t>
      </w:r>
      <w:r>
        <w:rPr>
          <w:rFonts w:ascii="Sakkal Majalla" w:cs="Sakkal Majalla" w:hAnsi="Sakkal Majalla"/>
          <w:sz w:val="24"/>
          <w:szCs w:val="24"/>
        </w:rPr>
        <w:t>جودة</w:t>
      </w:r>
      <w:r>
        <w:rPr>
          <w:rFonts w:ascii="Sakkal Majalla" w:cs="Sakkal Majalla" w:hAnsi="Sakkal Majalla"/>
          <w:sz w:val="24"/>
          <w:szCs w:val="24"/>
        </w:rPr>
        <w:t xml:space="preserve"> </w:t>
      </w:r>
      <w:r>
        <w:rPr>
          <w:rFonts w:ascii="Sakkal Majalla" w:cs="Sakkal Majalla" w:hAnsi="Sakkal Majalla"/>
          <w:sz w:val="24"/>
          <w:szCs w:val="24"/>
        </w:rPr>
        <w:t>المشروعات</w:t>
      </w:r>
      <w:r>
        <w:rPr>
          <w:rFonts w:ascii="Sakkal Majalla" w:cs="Sakkal Majalla" w:hAnsi="Sakkal Majalla"/>
          <w:sz w:val="24"/>
          <w:szCs w:val="24"/>
        </w:rPr>
        <w:t xml:space="preserve"> </w:t>
      </w:r>
      <w:r>
        <w:rPr>
          <w:rFonts w:ascii="Sakkal Majalla" w:cs="Sakkal Majalla" w:hAnsi="Sakkal Majalla"/>
          <w:sz w:val="24"/>
          <w:szCs w:val="24"/>
        </w:rPr>
        <w:t>الوطنية</w:t>
      </w:r>
      <w:r>
        <w:rPr>
          <w:rFonts w:ascii="Sakkal Majalla" w:cs="Sakkal Majalla" w:hAnsi="Sakkal Majalla"/>
          <w:sz w:val="24"/>
          <w:szCs w:val="24"/>
        </w:rPr>
        <w:t>.</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bookmarkStart w:id="25" w:name="_Hlk214191396"/>
    <w:p>
      <w:pPr>
        <w:pStyle w:val="style179"/>
        <w:rPr>
          <w:rFonts w:ascii="Sakkal Majalla" w:cs="Sakkal Majalla" w:hAnsi="Sakkal Majalla"/>
          <w:b/>
          <w:bCs/>
          <w:sz w:val="24"/>
          <w:szCs w:val="24"/>
          <w:u w:val="single"/>
        </w:rPr>
      </w:pPr>
      <w:r>
        <w:rPr>
          <w:rFonts w:ascii="Sakkal Majalla" w:cs="Sakkal Majalla" w:hAnsi="Sakkal Majalla"/>
          <w:b/>
          <w:bCs/>
          <w:sz w:val="24"/>
          <w:szCs w:val="24"/>
          <w:u w:val="single"/>
          <w:rtl/>
        </w:rPr>
        <w:t>ثالثاً: معايير نجاح المشروع</w:t>
      </w:r>
    </w:p>
    <w:bookmarkEnd w:id="25"/>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يشير الأدب العلمي إلى وجود مجموعة من المعايير الأساسية التي يتم من خلالها الحكم على نجاح المشروع، وهي:</w:t>
      </w:r>
    </w:p>
    <w:p>
      <w:pPr>
        <w:pStyle w:val="style179"/>
        <w:rPr>
          <w:rFonts w:ascii="Sakkal Majalla" w:cs="Sakkal Majalla" w:hAnsi="Sakkal Majalla"/>
          <w:sz w:val="24"/>
          <w:szCs w:val="24"/>
        </w:rPr>
      </w:pPr>
    </w:p>
    <w:p>
      <w:pPr>
        <w:pStyle w:val="style179"/>
        <w:numPr>
          <w:ilvl w:val="0"/>
          <w:numId w:val="32"/>
        </w:numPr>
        <w:rPr>
          <w:rFonts w:ascii="Sakkal Majalla" w:cs="Sakkal Majalla" w:hAnsi="Sakkal Majalla"/>
          <w:sz w:val="24"/>
          <w:szCs w:val="24"/>
        </w:rPr>
      </w:pPr>
      <w:r>
        <w:rPr>
          <w:rFonts w:ascii="Sakkal Majalla" w:cs="Sakkal Majalla" w:hAnsi="Sakkal Majalla"/>
          <w:sz w:val="24"/>
          <w:szCs w:val="24"/>
        </w:rPr>
        <w:t>الوقت</w:t>
      </w:r>
      <w:r>
        <w:rPr>
          <w:rFonts w:ascii="Sakkal Majalla" w:cs="Sakkal Majalla" w:hAnsi="Sakkal Majalla"/>
          <w:sz w:val="24"/>
          <w:szCs w:val="24"/>
        </w:rPr>
        <w:t xml:space="preserve"> (Time Performance)</w:t>
      </w:r>
    </w:p>
    <w:p>
      <w:pPr>
        <w:pStyle w:val="style179"/>
        <w:rPr>
          <w:rFonts w:ascii="Sakkal Majalla" w:cs="Sakkal Majalla" w:hAnsi="Sakkal Majalla"/>
          <w:sz w:val="24"/>
          <w:szCs w:val="24"/>
        </w:rPr>
      </w:pPr>
      <w:r>
        <w:rPr>
          <w:rFonts w:ascii="Sakkal Majalla" w:cs="Sakkal Majalla" w:hAnsi="Sakkal Majalla"/>
          <w:sz w:val="24"/>
          <w:szCs w:val="24"/>
          <w:rtl/>
        </w:rPr>
        <w:t>ويقصد به إنجاز المشروع وفق الخطة الزمنية المحددة، دون تأخير يؤثر على التكلفة أو الجودة.</w:t>
      </w:r>
    </w:p>
    <w:p>
      <w:pPr>
        <w:pStyle w:val="style179"/>
        <w:rPr>
          <w:rFonts w:ascii="Sakkal Majalla" w:cs="Sakkal Majalla" w:hAnsi="Sakkal Majalla"/>
          <w:sz w:val="24"/>
          <w:szCs w:val="24"/>
          <w:rtl/>
        </w:rPr>
      </w:pPr>
      <w:r>
        <w:rPr>
          <w:rFonts w:ascii="Sakkal Majalla" w:cs="Sakkal Majalla" w:hAnsi="Sakkal Majalla"/>
          <w:sz w:val="24"/>
          <w:szCs w:val="24"/>
          <w:rtl/>
        </w:rPr>
        <w:t>تتسبب التأخيرات في مشاريع الإنشاءات في خسائر مالية كبيرة، لذلك يعد عامل الوقت أحد أهم مؤشرات النجاح.</w:t>
      </w:r>
    </w:p>
    <w:p>
      <w:pPr>
        <w:pStyle w:val="style179"/>
        <w:rPr>
          <w:rFonts w:ascii="Sakkal Majalla" w:cs="Sakkal Majalla" w:hAnsi="Sakkal Majalla"/>
          <w:sz w:val="24"/>
          <w:szCs w:val="24"/>
        </w:rPr>
      </w:pPr>
    </w:p>
    <w:p>
      <w:pPr>
        <w:pStyle w:val="style179"/>
        <w:numPr>
          <w:ilvl w:val="0"/>
          <w:numId w:val="32"/>
        </w:numPr>
        <w:rPr>
          <w:rFonts w:ascii="Sakkal Majalla" w:cs="Sakkal Majalla" w:hAnsi="Sakkal Majalla"/>
          <w:sz w:val="24"/>
          <w:szCs w:val="24"/>
        </w:rPr>
      </w:pPr>
      <w:r>
        <w:rPr>
          <w:rFonts w:ascii="Sakkal Majalla" w:cs="Sakkal Majalla" w:hAnsi="Sakkal Majalla"/>
          <w:sz w:val="24"/>
          <w:szCs w:val="24"/>
        </w:rPr>
        <w:t>التكلفة</w:t>
      </w:r>
      <w:r>
        <w:rPr>
          <w:rFonts w:ascii="Sakkal Majalla" w:cs="Sakkal Majalla" w:hAnsi="Sakkal Majalla"/>
          <w:sz w:val="24"/>
          <w:szCs w:val="24"/>
        </w:rPr>
        <w:t xml:space="preserve"> (Cost Performance)</w:t>
      </w:r>
    </w:p>
    <w:p>
      <w:pPr>
        <w:pStyle w:val="style179"/>
        <w:rPr>
          <w:rFonts w:ascii="Sakkal Majalla" w:cs="Sakkal Majalla" w:hAnsi="Sakkal Majalla"/>
          <w:sz w:val="24"/>
          <w:szCs w:val="24"/>
        </w:rPr>
      </w:pPr>
      <w:r>
        <w:rPr>
          <w:rFonts w:ascii="Sakkal Majalla" w:cs="Sakkal Majalla" w:hAnsi="Sakkal Majalla"/>
          <w:sz w:val="24"/>
          <w:szCs w:val="24"/>
          <w:rtl/>
        </w:rPr>
        <w:t>وتعني تنفيذ المشروع ضمن الميزانية المحددة مسبقاً.</w:t>
      </w:r>
    </w:p>
    <w:p>
      <w:pPr>
        <w:pStyle w:val="style179"/>
        <w:rPr>
          <w:rFonts w:ascii="Sakkal Majalla" w:cs="Sakkal Majalla" w:hAnsi="Sakkal Majalla"/>
          <w:sz w:val="24"/>
          <w:szCs w:val="24"/>
        </w:rPr>
      </w:pPr>
      <w:r>
        <w:rPr>
          <w:rFonts w:ascii="Sakkal Majalla" w:cs="Sakkal Majalla" w:hAnsi="Sakkal Majalla"/>
          <w:sz w:val="24"/>
          <w:szCs w:val="24"/>
          <w:rtl/>
        </w:rPr>
        <w:t>فأي تجاوزات مالية تمثل إخفاقاً في التقدير أو التخطيط أو إدارة الموارد.</w:t>
      </w:r>
    </w:p>
    <w:p>
      <w:pPr>
        <w:pStyle w:val="style179"/>
        <w:rPr>
          <w:rFonts w:ascii="Sakkal Majalla" w:cs="Sakkal Majalla" w:hAnsi="Sakkal Majalla"/>
          <w:sz w:val="24"/>
          <w:szCs w:val="24"/>
        </w:rPr>
      </w:pPr>
    </w:p>
    <w:p>
      <w:pPr>
        <w:pStyle w:val="style179"/>
        <w:numPr>
          <w:ilvl w:val="0"/>
          <w:numId w:val="32"/>
        </w:numPr>
        <w:rPr>
          <w:rFonts w:ascii="Sakkal Majalla" w:cs="Sakkal Majalla" w:hAnsi="Sakkal Majalla"/>
          <w:sz w:val="24"/>
          <w:szCs w:val="24"/>
        </w:rPr>
      </w:pPr>
      <w:r>
        <w:rPr>
          <w:rFonts w:ascii="Sakkal Majalla" w:cs="Sakkal Majalla" w:hAnsi="Sakkal Majalla"/>
          <w:sz w:val="24"/>
          <w:szCs w:val="24"/>
        </w:rPr>
        <w:t>الجودة</w:t>
      </w:r>
      <w:r>
        <w:rPr>
          <w:rFonts w:ascii="Sakkal Majalla" w:cs="Sakkal Majalla" w:hAnsi="Sakkal Majalla"/>
          <w:sz w:val="24"/>
          <w:szCs w:val="24"/>
        </w:rPr>
        <w:t xml:space="preserve"> (Quality Performance)</w:t>
      </w:r>
    </w:p>
    <w:p>
      <w:pPr>
        <w:pStyle w:val="style179"/>
        <w:rPr>
          <w:rFonts w:ascii="Sakkal Majalla" w:cs="Sakkal Majalla" w:hAnsi="Sakkal Majalla"/>
          <w:sz w:val="24"/>
          <w:szCs w:val="24"/>
        </w:rPr>
      </w:pPr>
      <w:r>
        <w:rPr>
          <w:rFonts w:ascii="Sakkal Majalla" w:cs="Sakkal Majalla" w:hAnsi="Sakkal Majalla"/>
          <w:sz w:val="24"/>
          <w:szCs w:val="24"/>
          <w:rtl/>
        </w:rPr>
        <w:t>وهي مدى التزام تنفيذ المشروع بالمواصفات الفنية والمعايير الهندسية المعتمدة.</w:t>
      </w:r>
    </w:p>
    <w:p>
      <w:pPr>
        <w:pStyle w:val="style179"/>
        <w:rPr>
          <w:rFonts w:ascii="Sakkal Majalla" w:cs="Sakkal Majalla" w:hAnsi="Sakkal Majalla"/>
          <w:sz w:val="24"/>
          <w:szCs w:val="24"/>
        </w:rPr>
      </w:pPr>
      <w:r>
        <w:rPr>
          <w:rFonts w:ascii="Sakkal Majalla" w:cs="Sakkal Majalla" w:hAnsi="Sakkal Majalla"/>
          <w:sz w:val="24"/>
          <w:szCs w:val="24"/>
          <w:rtl/>
        </w:rPr>
        <w:t>ويعد الإخلال بالجودة من أهم أسباب فشل المشاريع وارتفاع تكاليف الصيانة اللاحقة.</w:t>
      </w:r>
    </w:p>
    <w:p>
      <w:pPr>
        <w:pStyle w:val="style179"/>
        <w:rPr>
          <w:rFonts w:ascii="Sakkal Majalla" w:cs="Sakkal Majalla" w:hAnsi="Sakkal Majalla"/>
          <w:sz w:val="24"/>
          <w:szCs w:val="24"/>
        </w:rPr>
      </w:pPr>
    </w:p>
    <w:p>
      <w:pPr>
        <w:pStyle w:val="style179"/>
        <w:rPr>
          <w:rFonts w:ascii="Sakkal Majalla" w:cs="Sakkal Majalla" w:hAnsi="Sakkal Majalla"/>
          <w:sz w:val="24"/>
          <w:szCs w:val="24"/>
          <w:rtl/>
        </w:rPr>
      </w:pPr>
    </w:p>
    <w:p>
      <w:pPr>
        <w:pStyle w:val="style179"/>
        <w:rPr>
          <w:rFonts w:ascii="Sakkal Majalla" w:cs="Sakkal Majalla" w:hAnsi="Sakkal Majalla"/>
          <w:sz w:val="24"/>
          <w:szCs w:val="24"/>
          <w:rtl/>
        </w:rPr>
      </w:pPr>
    </w:p>
    <w:p>
      <w:pPr>
        <w:pStyle w:val="style179"/>
        <w:rPr>
          <w:rFonts w:ascii="Sakkal Majalla" w:cs="Sakkal Majalla" w:hAnsi="Sakkal Majalla"/>
          <w:sz w:val="24"/>
          <w:szCs w:val="24"/>
        </w:rPr>
      </w:pPr>
      <w:r>
        <w:rPr>
          <w:rFonts w:ascii="Sakkal Majalla" w:cs="Sakkal Majalla" w:hAnsi="Sakkal Majalla"/>
          <w:sz w:val="24"/>
          <w:szCs w:val="24"/>
          <w:rtl/>
        </w:rPr>
        <w:t>معايير نجاح إضافية حديثة</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إضافة إلى النموذج التقليدي للنجاح (الوقت – التكلفة – الجودة)، برزت معايير أخرى، أهمها:</w:t>
      </w:r>
    </w:p>
    <w:p>
      <w:pPr>
        <w:pStyle w:val="style179"/>
        <w:rPr>
          <w:rFonts w:ascii="Sakkal Majalla" w:cs="Sakkal Majalla" w:hAnsi="Sakkal Majalla"/>
          <w:sz w:val="24"/>
          <w:szCs w:val="24"/>
        </w:rPr>
      </w:pPr>
    </w:p>
    <w:p>
      <w:pPr>
        <w:pStyle w:val="style179"/>
        <w:numPr>
          <w:ilvl w:val="0"/>
          <w:numId w:val="33"/>
        </w:numPr>
        <w:rPr>
          <w:rFonts w:ascii="Sakkal Majalla" w:cs="Sakkal Majalla" w:hAnsi="Sakkal Majalla"/>
          <w:sz w:val="24"/>
          <w:szCs w:val="24"/>
        </w:rPr>
      </w:pPr>
      <w:r>
        <w:rPr>
          <w:rFonts w:ascii="Sakkal Majalla" w:cs="Sakkal Majalla" w:hAnsi="Sakkal Majalla"/>
          <w:sz w:val="24"/>
          <w:szCs w:val="24"/>
          <w:rtl/>
        </w:rPr>
        <w:t>رضا العميل عن مخرجات المشروع.</w:t>
      </w:r>
    </w:p>
    <w:p>
      <w:pPr>
        <w:pStyle w:val="style179"/>
        <w:rPr>
          <w:rFonts w:ascii="Sakkal Majalla" w:cs="Sakkal Majalla" w:hAnsi="Sakkal Majalla"/>
          <w:sz w:val="24"/>
          <w:szCs w:val="24"/>
        </w:rPr>
      </w:pPr>
    </w:p>
    <w:p>
      <w:pPr>
        <w:pStyle w:val="style179"/>
        <w:numPr>
          <w:ilvl w:val="0"/>
          <w:numId w:val="33"/>
        </w:numPr>
        <w:rPr>
          <w:rFonts w:ascii="Sakkal Majalla" w:cs="Sakkal Majalla" w:hAnsi="Sakkal Majalla"/>
          <w:sz w:val="24"/>
          <w:szCs w:val="24"/>
        </w:rPr>
      </w:pPr>
      <w:r>
        <w:rPr>
          <w:rFonts w:ascii="Sakkal Majalla" w:cs="Sakkal Majalla" w:hAnsi="Sakkal Majalla"/>
          <w:sz w:val="24"/>
          <w:szCs w:val="24"/>
          <w:rtl/>
        </w:rPr>
        <w:t>تحقيق الأهداف الاستراتيجية للمؤسسة.</w:t>
      </w:r>
    </w:p>
    <w:p>
      <w:pPr>
        <w:pStyle w:val="style179"/>
        <w:rPr>
          <w:rFonts w:ascii="Sakkal Majalla" w:cs="Sakkal Majalla" w:hAnsi="Sakkal Majalla"/>
          <w:sz w:val="24"/>
          <w:szCs w:val="24"/>
        </w:rPr>
      </w:pPr>
    </w:p>
    <w:p>
      <w:pPr>
        <w:pStyle w:val="style179"/>
        <w:numPr>
          <w:ilvl w:val="0"/>
          <w:numId w:val="33"/>
        </w:numPr>
        <w:rPr>
          <w:rFonts w:ascii="Sakkal Majalla" w:cs="Sakkal Majalla" w:hAnsi="Sakkal Majalla"/>
          <w:sz w:val="24"/>
          <w:szCs w:val="24"/>
        </w:rPr>
      </w:pPr>
      <w:r>
        <w:rPr>
          <w:rFonts w:ascii="Sakkal Majalla" w:cs="Sakkal Majalla" w:hAnsi="Sakkal Majalla"/>
          <w:sz w:val="24"/>
          <w:szCs w:val="24"/>
          <w:rtl/>
        </w:rPr>
        <w:t>التوافق مع معايير السلامة المهنية.</w:t>
      </w:r>
    </w:p>
    <w:p>
      <w:pPr>
        <w:pStyle w:val="style179"/>
        <w:rPr>
          <w:rFonts w:ascii="Sakkal Majalla" w:cs="Sakkal Majalla" w:hAnsi="Sakkal Majalla"/>
          <w:sz w:val="24"/>
          <w:szCs w:val="24"/>
        </w:rPr>
      </w:pPr>
    </w:p>
    <w:p>
      <w:pPr>
        <w:pStyle w:val="style179"/>
        <w:numPr>
          <w:ilvl w:val="0"/>
          <w:numId w:val="33"/>
        </w:numPr>
        <w:rPr>
          <w:rFonts w:ascii="Sakkal Majalla" w:cs="Sakkal Majalla" w:hAnsi="Sakkal Majalla"/>
          <w:sz w:val="24"/>
          <w:szCs w:val="24"/>
        </w:rPr>
      </w:pPr>
      <w:r>
        <w:rPr>
          <w:rFonts w:ascii="Sakkal Majalla" w:cs="Sakkal Majalla" w:hAnsi="Sakkal Majalla"/>
          <w:sz w:val="24"/>
          <w:szCs w:val="24"/>
          <w:rtl/>
        </w:rPr>
        <w:t>الاستدامة البيئية وكفاءة استخدام الموارد.</w:t>
      </w:r>
    </w:p>
    <w:p>
      <w:pPr>
        <w:pStyle w:val="style179"/>
        <w:rPr>
          <w:rFonts w:ascii="Sakkal Majalla" w:cs="Sakkal Majalla" w:hAnsi="Sakkal Majalla"/>
          <w:sz w:val="24"/>
          <w:szCs w:val="24"/>
        </w:rPr>
      </w:pPr>
    </w:p>
    <w:p>
      <w:pPr>
        <w:pStyle w:val="style179"/>
        <w:numPr>
          <w:ilvl w:val="0"/>
          <w:numId w:val="33"/>
        </w:numPr>
        <w:rPr>
          <w:rFonts w:ascii="Sakkal Majalla" w:cs="Sakkal Majalla" w:hAnsi="Sakkal Majalla"/>
          <w:sz w:val="24"/>
          <w:szCs w:val="24"/>
        </w:rPr>
      </w:pPr>
      <w:r>
        <w:rPr>
          <w:rFonts w:ascii="Sakkal Majalla" w:cs="Sakkal Majalla" w:hAnsi="Sakkal Majalla"/>
          <w:sz w:val="24"/>
          <w:szCs w:val="24"/>
          <w:rtl/>
        </w:rPr>
        <w:t>مدى القدرة على الابتكار ورفع الكفاءة التشغيلية.</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هذه المعايير أكثر شمولًا، وتعكس الاتجاهات الحديثة في إدارة المشاريع.</w:t>
      </w:r>
    </w:p>
    <w:p>
      <w:pPr>
        <w:pStyle w:val="style179"/>
        <w:rPr>
          <w:rFonts w:ascii="Sakkal Majalla" w:cs="Sakkal Majalla" w:hAnsi="Sakkal Majalla"/>
          <w:sz w:val="24"/>
          <w:szCs w:val="24"/>
        </w:rPr>
      </w:pPr>
    </w:p>
    <w:p>
      <w:pPr>
        <w:pStyle w:val="style179"/>
        <w:rPr>
          <w:rFonts w:ascii="Sakkal Majalla" w:cs="Sakkal Majalla" w:hAnsi="Sakkal Majalla"/>
          <w:sz w:val="24"/>
          <w:szCs w:val="24"/>
        </w:rPr>
      </w:pPr>
    </w:p>
    <w:bookmarkStart w:id="26" w:name="_Hlk214191408"/>
    <w:p>
      <w:pPr>
        <w:pStyle w:val="style179"/>
        <w:rPr>
          <w:rFonts w:ascii="Sakkal Majalla" w:cs="Sakkal Majalla" w:hAnsi="Sakkal Majalla"/>
          <w:b/>
          <w:bCs/>
          <w:sz w:val="24"/>
          <w:szCs w:val="24"/>
          <w:u w:val="single"/>
        </w:rPr>
      </w:pPr>
      <w:r>
        <w:rPr>
          <w:rFonts w:ascii="Sakkal Majalla" w:cs="Sakkal Majalla" w:hAnsi="Sakkal Majalla"/>
          <w:b/>
          <w:bCs/>
          <w:sz w:val="24"/>
          <w:szCs w:val="24"/>
          <w:u w:val="single"/>
          <w:rtl/>
        </w:rPr>
        <w:t>رابعاً: العوامل المؤثرة في نجاح المشروع</w:t>
      </w:r>
    </w:p>
    <w:bookmarkEnd w:id="26"/>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تتعدد العوامل التي تؤثر في تحقيق النجاح في المشاريع الإنشائية، ومن أبرزها:</w:t>
      </w:r>
    </w:p>
    <w:p>
      <w:pPr>
        <w:pStyle w:val="style179"/>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كفاءة</w:t>
      </w:r>
      <w:r>
        <w:rPr>
          <w:rFonts w:ascii="Sakkal Majalla" w:cs="Sakkal Majalla" w:hAnsi="Sakkal Majalla"/>
          <w:sz w:val="24"/>
          <w:szCs w:val="24"/>
        </w:rPr>
        <w:t xml:space="preserve"> </w:t>
      </w:r>
      <w:r>
        <w:rPr>
          <w:rFonts w:ascii="Sakkal Majalla" w:cs="Sakkal Majalla" w:hAnsi="Sakkal Majalla"/>
          <w:sz w:val="24"/>
          <w:szCs w:val="24"/>
        </w:rPr>
        <w:t>التخطيط</w:t>
      </w:r>
      <w:r>
        <w:rPr>
          <w:rFonts w:ascii="Sakkal Majalla" w:cs="Sakkal Majalla" w:hAnsi="Sakkal Majalla"/>
          <w:sz w:val="24"/>
          <w:szCs w:val="24"/>
        </w:rPr>
        <w:t xml:space="preserve"> </w:t>
      </w:r>
      <w:r>
        <w:rPr>
          <w:rFonts w:ascii="Sakkal Majalla" w:cs="Sakkal Majalla" w:hAnsi="Sakkal Majalla"/>
          <w:sz w:val="24"/>
          <w:szCs w:val="24"/>
        </w:rPr>
        <w:t>وإدارة</w:t>
      </w:r>
      <w:r>
        <w:rPr>
          <w:rFonts w:ascii="Sakkal Majalla" w:cs="Sakkal Majalla" w:hAnsi="Sakkal Majalla"/>
          <w:sz w:val="24"/>
          <w:szCs w:val="24"/>
        </w:rPr>
        <w:t xml:space="preserve"> </w:t>
      </w:r>
      <w:r>
        <w:rPr>
          <w:rFonts w:ascii="Sakkal Majalla" w:cs="Sakkal Majalla" w:hAnsi="Sakkal Majalla"/>
          <w:sz w:val="24"/>
          <w:szCs w:val="24"/>
        </w:rPr>
        <w:t>الوقت</w:t>
      </w:r>
      <w:r>
        <w:rPr>
          <w:rFonts w:ascii="Sakkal Majalla" w:cs="Sakkal Majalla" w:hAnsi="Sakkal Majalla" w:hint="cs"/>
          <w:sz w:val="24"/>
          <w:szCs w:val="24"/>
          <w:rtl/>
        </w:rPr>
        <w:t>.</w:t>
      </w:r>
    </w:p>
    <w:p>
      <w:pPr>
        <w:pStyle w:val="style179"/>
        <w:ind w:left="1080"/>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فعالية</w:t>
      </w:r>
      <w:r>
        <w:rPr>
          <w:rFonts w:ascii="Sakkal Majalla" w:cs="Sakkal Majalla" w:hAnsi="Sakkal Majalla"/>
          <w:sz w:val="24"/>
          <w:szCs w:val="24"/>
        </w:rPr>
        <w:t xml:space="preserve"> </w:t>
      </w:r>
      <w:r>
        <w:rPr>
          <w:rFonts w:ascii="Sakkal Majalla" w:cs="Sakkal Majalla" w:hAnsi="Sakkal Majalla"/>
          <w:sz w:val="24"/>
          <w:szCs w:val="24"/>
        </w:rPr>
        <w:t>إدارة</w:t>
      </w:r>
      <w:r>
        <w:rPr>
          <w:rFonts w:ascii="Sakkal Majalla" w:cs="Sakkal Majalla" w:hAnsi="Sakkal Majalla"/>
          <w:sz w:val="24"/>
          <w:szCs w:val="24"/>
        </w:rPr>
        <w:t xml:space="preserve"> </w:t>
      </w:r>
      <w:r>
        <w:rPr>
          <w:rFonts w:ascii="Sakkal Majalla" w:cs="Sakkal Majalla" w:hAnsi="Sakkal Majalla"/>
          <w:sz w:val="24"/>
          <w:szCs w:val="24"/>
        </w:rPr>
        <w:t>الموارد</w:t>
      </w:r>
      <w:r>
        <w:rPr>
          <w:rFonts w:ascii="Sakkal Majalla" w:cs="Sakkal Majalla" w:hAnsi="Sakkal Majalla"/>
          <w:sz w:val="24"/>
          <w:szCs w:val="24"/>
        </w:rPr>
        <w:t xml:space="preserve"> </w:t>
      </w:r>
      <w:r>
        <w:rPr>
          <w:rFonts w:ascii="Sakkal Majalla" w:cs="Sakkal Majalla" w:hAnsi="Sakkal Majalla"/>
          <w:sz w:val="24"/>
          <w:szCs w:val="24"/>
        </w:rPr>
        <w:t>البشرية</w:t>
      </w:r>
      <w:r>
        <w:rPr>
          <w:rFonts w:ascii="Sakkal Majalla" w:cs="Sakkal Majalla" w:hAnsi="Sakkal Majalla"/>
          <w:sz w:val="24"/>
          <w:szCs w:val="24"/>
        </w:rPr>
        <w:t xml:space="preserve"> </w:t>
      </w:r>
      <w:r>
        <w:rPr>
          <w:rFonts w:ascii="Sakkal Majalla" w:cs="Sakkal Majalla" w:hAnsi="Sakkal Majalla"/>
          <w:sz w:val="24"/>
          <w:szCs w:val="24"/>
        </w:rPr>
        <w:t>والمادية</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وضوح</w:t>
      </w:r>
      <w:r>
        <w:rPr>
          <w:rFonts w:ascii="Sakkal Majalla" w:cs="Sakkal Majalla" w:hAnsi="Sakkal Majalla"/>
          <w:sz w:val="24"/>
          <w:szCs w:val="24"/>
        </w:rPr>
        <w:t xml:space="preserve"> </w:t>
      </w:r>
      <w:r>
        <w:rPr>
          <w:rFonts w:ascii="Sakkal Majalla" w:cs="Sakkal Majalla" w:hAnsi="Sakkal Majalla"/>
          <w:sz w:val="24"/>
          <w:szCs w:val="24"/>
        </w:rPr>
        <w:t>نطاق</w:t>
      </w:r>
      <w:r>
        <w:rPr>
          <w:rFonts w:ascii="Sakkal Majalla" w:cs="Sakkal Majalla" w:hAnsi="Sakkal Majalla"/>
          <w:sz w:val="24"/>
          <w:szCs w:val="24"/>
        </w:rPr>
        <w:t xml:space="preserve"> </w:t>
      </w:r>
      <w:r>
        <w:rPr>
          <w:rFonts w:ascii="Sakkal Majalla" w:cs="Sakkal Majalla" w:hAnsi="Sakkal Majalla"/>
          <w:sz w:val="24"/>
          <w:szCs w:val="24"/>
        </w:rPr>
        <w:t>العمل</w:t>
      </w:r>
      <w:r>
        <w:rPr>
          <w:rFonts w:ascii="Sakkal Majalla" w:cs="Sakkal Majalla" w:hAnsi="Sakkal Majalla"/>
          <w:sz w:val="24"/>
          <w:szCs w:val="24"/>
        </w:rPr>
        <w:t xml:space="preserve"> </w:t>
      </w:r>
      <w:r>
        <w:rPr>
          <w:rFonts w:ascii="Sakkal Majalla" w:cs="Sakkal Majalla" w:hAnsi="Sakkal Majalla"/>
          <w:sz w:val="24"/>
          <w:szCs w:val="24"/>
        </w:rPr>
        <w:t>وعدم</w:t>
      </w:r>
      <w:r>
        <w:rPr>
          <w:rFonts w:ascii="Sakkal Majalla" w:cs="Sakkal Majalla" w:hAnsi="Sakkal Majalla"/>
          <w:sz w:val="24"/>
          <w:szCs w:val="24"/>
        </w:rPr>
        <w:t xml:space="preserve"> </w:t>
      </w:r>
      <w:r>
        <w:rPr>
          <w:rFonts w:ascii="Sakkal Majalla" w:cs="Sakkal Majalla" w:hAnsi="Sakkal Majalla"/>
          <w:sz w:val="24"/>
          <w:szCs w:val="24"/>
        </w:rPr>
        <w:t>تغييره</w:t>
      </w:r>
      <w:r>
        <w:rPr>
          <w:rFonts w:ascii="Sakkal Majalla" w:cs="Sakkal Majalla" w:hAnsi="Sakkal Majalla"/>
          <w:sz w:val="24"/>
          <w:szCs w:val="24"/>
        </w:rPr>
        <w:t xml:space="preserve"> </w:t>
      </w:r>
      <w:r>
        <w:rPr>
          <w:rFonts w:ascii="Sakkal Majalla" w:cs="Sakkal Majalla" w:hAnsi="Sakkal Majalla"/>
          <w:sz w:val="24"/>
          <w:szCs w:val="24"/>
        </w:rPr>
        <w:t>بشكل</w:t>
      </w:r>
      <w:r>
        <w:rPr>
          <w:rFonts w:ascii="Sakkal Majalla" w:cs="Sakkal Majalla" w:hAnsi="Sakkal Majalla"/>
          <w:sz w:val="24"/>
          <w:szCs w:val="24"/>
        </w:rPr>
        <w:t xml:space="preserve"> </w:t>
      </w:r>
      <w:r>
        <w:rPr>
          <w:rFonts w:ascii="Sakkal Majalla" w:cs="Sakkal Majalla" w:hAnsi="Sakkal Majalla"/>
          <w:sz w:val="24"/>
          <w:szCs w:val="24"/>
        </w:rPr>
        <w:t>متكرر</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جودة</w:t>
      </w:r>
      <w:r>
        <w:rPr>
          <w:rFonts w:ascii="Sakkal Majalla" w:cs="Sakkal Majalla" w:hAnsi="Sakkal Majalla"/>
          <w:sz w:val="24"/>
          <w:szCs w:val="24"/>
        </w:rPr>
        <w:t xml:space="preserve"> </w:t>
      </w:r>
      <w:r>
        <w:rPr>
          <w:rFonts w:ascii="Sakkal Majalla" w:cs="Sakkal Majalla" w:hAnsi="Sakkal Majalla"/>
          <w:sz w:val="24"/>
          <w:szCs w:val="24"/>
        </w:rPr>
        <w:t>الاتصال</w:t>
      </w:r>
      <w:r>
        <w:rPr>
          <w:rFonts w:ascii="Sakkal Majalla" w:cs="Sakkal Majalla" w:hAnsi="Sakkal Majalla"/>
          <w:sz w:val="24"/>
          <w:szCs w:val="24"/>
        </w:rPr>
        <w:t xml:space="preserve"> </w:t>
      </w:r>
      <w:r>
        <w:rPr>
          <w:rFonts w:ascii="Sakkal Majalla" w:cs="Sakkal Majalla" w:hAnsi="Sakkal Majalla"/>
          <w:sz w:val="24"/>
          <w:szCs w:val="24"/>
        </w:rPr>
        <w:t>والتنسيق</w:t>
      </w:r>
      <w:r>
        <w:rPr>
          <w:rFonts w:ascii="Sakkal Majalla" w:cs="Sakkal Majalla" w:hAnsi="Sakkal Majalla"/>
          <w:sz w:val="24"/>
          <w:szCs w:val="24"/>
        </w:rPr>
        <w:t xml:space="preserve"> </w:t>
      </w:r>
      <w:r>
        <w:rPr>
          <w:rFonts w:ascii="Sakkal Majalla" w:cs="Sakkal Majalla" w:hAnsi="Sakkal Majalla"/>
          <w:sz w:val="24"/>
          <w:szCs w:val="24"/>
        </w:rPr>
        <w:t>بين</w:t>
      </w:r>
      <w:r>
        <w:rPr>
          <w:rFonts w:ascii="Sakkal Majalla" w:cs="Sakkal Majalla" w:hAnsi="Sakkal Majalla"/>
          <w:sz w:val="24"/>
          <w:szCs w:val="24"/>
        </w:rPr>
        <w:t xml:space="preserve"> </w:t>
      </w:r>
      <w:r>
        <w:rPr>
          <w:rFonts w:ascii="Sakkal Majalla" w:cs="Sakkal Majalla" w:hAnsi="Sakkal Majalla"/>
          <w:sz w:val="24"/>
          <w:szCs w:val="24"/>
        </w:rPr>
        <w:t>الأطراف</w:t>
      </w:r>
      <w:r>
        <w:rPr>
          <w:rFonts w:ascii="Sakkal Majalla" w:cs="Sakkal Majalla" w:hAnsi="Sakkal Majalla"/>
          <w:sz w:val="24"/>
          <w:szCs w:val="24"/>
        </w:rPr>
        <w:t xml:space="preserve"> </w:t>
      </w:r>
      <w:r>
        <w:rPr>
          <w:rFonts w:ascii="Sakkal Majalla" w:cs="Sakkal Majalla" w:hAnsi="Sakkal Majalla"/>
          <w:sz w:val="24"/>
          <w:szCs w:val="24"/>
        </w:rPr>
        <w:t>المشاركة</w:t>
      </w:r>
      <w:r>
        <w:rPr>
          <w:rFonts w:ascii="Sakkal Majalla" w:cs="Sakkal Majalla" w:hAnsi="Sakkal Majalla" w:hint="cs"/>
          <w:sz w:val="24"/>
          <w:szCs w:val="24"/>
          <w:rtl/>
        </w:rPr>
        <w:t>.</w:t>
      </w:r>
    </w:p>
    <w:p>
      <w:pPr>
        <w:pStyle w:val="style179"/>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خبرة</w:t>
      </w:r>
      <w:r>
        <w:rPr>
          <w:rFonts w:ascii="Sakkal Majalla" w:cs="Sakkal Majalla" w:hAnsi="Sakkal Majalla"/>
          <w:sz w:val="24"/>
          <w:szCs w:val="24"/>
        </w:rPr>
        <w:t xml:space="preserve"> </w:t>
      </w:r>
      <w:r>
        <w:rPr>
          <w:rFonts w:ascii="Sakkal Majalla" w:cs="Sakkal Majalla" w:hAnsi="Sakkal Majalla"/>
          <w:sz w:val="24"/>
          <w:szCs w:val="24"/>
        </w:rPr>
        <w:t>فريق</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w:t>
      </w:r>
      <w:r>
        <w:rPr>
          <w:rFonts w:ascii="Sakkal Majalla" w:cs="Sakkal Majalla" w:hAnsi="Sakkal Majalla"/>
          <w:sz w:val="24"/>
          <w:szCs w:val="24"/>
        </w:rPr>
        <w:t>وقدرته</w:t>
      </w:r>
      <w:r>
        <w:rPr>
          <w:rFonts w:ascii="Sakkal Majalla" w:cs="Sakkal Majalla" w:hAnsi="Sakkal Majalla"/>
          <w:sz w:val="24"/>
          <w:szCs w:val="24"/>
        </w:rPr>
        <w:t xml:space="preserve"> </w:t>
      </w:r>
      <w:r>
        <w:rPr>
          <w:rFonts w:ascii="Sakkal Majalla" w:cs="Sakkal Majalla" w:hAnsi="Sakkal Majalla"/>
          <w:sz w:val="24"/>
          <w:szCs w:val="24"/>
        </w:rPr>
        <w:t>على</w:t>
      </w:r>
      <w:r>
        <w:rPr>
          <w:rFonts w:ascii="Sakkal Majalla" w:cs="Sakkal Majalla" w:hAnsi="Sakkal Majalla"/>
          <w:sz w:val="24"/>
          <w:szCs w:val="24"/>
        </w:rPr>
        <w:t xml:space="preserve"> </w:t>
      </w:r>
      <w:r>
        <w:rPr>
          <w:rFonts w:ascii="Sakkal Majalla" w:cs="Sakkal Majalla" w:hAnsi="Sakkal Majalla"/>
          <w:sz w:val="24"/>
          <w:szCs w:val="24"/>
        </w:rPr>
        <w:t>اتخاذ</w:t>
      </w:r>
      <w:r>
        <w:rPr>
          <w:rFonts w:ascii="Sakkal Majalla" w:cs="Sakkal Majalla" w:hAnsi="Sakkal Majalla"/>
          <w:sz w:val="24"/>
          <w:szCs w:val="24"/>
        </w:rPr>
        <w:t xml:space="preserve"> </w:t>
      </w:r>
      <w:r>
        <w:rPr>
          <w:rFonts w:ascii="Sakkal Majalla" w:cs="Sakkal Majalla" w:hAnsi="Sakkal Majalla"/>
          <w:sz w:val="24"/>
          <w:szCs w:val="24"/>
        </w:rPr>
        <w:t>القرار</w:t>
      </w:r>
      <w:r>
        <w:rPr>
          <w:rFonts w:ascii="Sakkal Majalla" w:cs="Sakkal Majalla" w:hAnsi="Sakkal Majalla" w:hint="cs"/>
          <w:sz w:val="24"/>
          <w:szCs w:val="24"/>
          <w:rtl/>
        </w:rPr>
        <w:t>.</w:t>
      </w:r>
    </w:p>
    <w:p>
      <w:pPr>
        <w:pStyle w:val="style0"/>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القدرة</w:t>
      </w:r>
      <w:r>
        <w:rPr>
          <w:rFonts w:ascii="Sakkal Majalla" w:cs="Sakkal Majalla" w:hAnsi="Sakkal Majalla"/>
          <w:sz w:val="24"/>
          <w:szCs w:val="24"/>
        </w:rPr>
        <w:t xml:space="preserve"> </w:t>
      </w:r>
      <w:r>
        <w:rPr>
          <w:rFonts w:ascii="Sakkal Majalla" w:cs="Sakkal Majalla" w:hAnsi="Sakkal Majalla"/>
          <w:sz w:val="24"/>
          <w:szCs w:val="24"/>
        </w:rPr>
        <w:t>على</w:t>
      </w:r>
      <w:r>
        <w:rPr>
          <w:rFonts w:ascii="Sakkal Majalla" w:cs="Sakkal Majalla" w:hAnsi="Sakkal Majalla"/>
          <w:sz w:val="24"/>
          <w:szCs w:val="24"/>
        </w:rPr>
        <w:t xml:space="preserve"> </w:t>
      </w:r>
      <w:r>
        <w:rPr>
          <w:rFonts w:ascii="Sakkal Majalla" w:cs="Sakkal Majalla" w:hAnsi="Sakkal Majalla"/>
          <w:sz w:val="24"/>
          <w:szCs w:val="24"/>
        </w:rPr>
        <w:t>إدارة</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w:t>
      </w:r>
      <w:r>
        <w:rPr>
          <w:rFonts w:ascii="Sakkal Majalla" w:cs="Sakkal Majalla" w:hAnsi="Sakkal Majalla"/>
          <w:sz w:val="24"/>
          <w:szCs w:val="24"/>
        </w:rPr>
        <w:t>والاستجابة</w:t>
      </w:r>
      <w:r>
        <w:rPr>
          <w:rFonts w:ascii="Sakkal Majalla" w:cs="Sakkal Majalla" w:hAnsi="Sakkal Majalla"/>
          <w:sz w:val="24"/>
          <w:szCs w:val="24"/>
        </w:rPr>
        <w:t xml:space="preserve"> </w:t>
      </w:r>
      <w:r>
        <w:rPr>
          <w:rFonts w:ascii="Sakkal Majalla" w:cs="Sakkal Majalla" w:hAnsi="Sakkal Majalla"/>
          <w:sz w:val="24"/>
          <w:szCs w:val="24"/>
        </w:rPr>
        <w:t>لها</w:t>
      </w:r>
      <w:r>
        <w:rPr>
          <w:rFonts w:ascii="Sakkal Majalla" w:cs="Sakkal Majalla" w:hAnsi="Sakkal Majalla"/>
          <w:sz w:val="24"/>
          <w:szCs w:val="24"/>
        </w:rPr>
        <w:t xml:space="preserve"> </w:t>
      </w:r>
      <w:r>
        <w:rPr>
          <w:rFonts w:ascii="Sakkal Majalla" w:cs="Sakkal Majalla" w:hAnsi="Sakkal Majalla"/>
          <w:sz w:val="24"/>
          <w:szCs w:val="24"/>
        </w:rPr>
        <w:t>بفعالية</w:t>
      </w:r>
      <w:r>
        <w:rPr>
          <w:rFonts w:ascii="Sakkal Majalla" w:cs="Sakkal Majalla" w:hAnsi="Sakkal Majalla" w:hint="cs"/>
          <w:sz w:val="24"/>
          <w:szCs w:val="24"/>
          <w:rtl/>
        </w:rPr>
        <w:t>.</w:t>
      </w:r>
    </w:p>
    <w:p>
      <w:pPr>
        <w:pStyle w:val="style0"/>
        <w:rPr>
          <w:rFonts w:ascii="Sakkal Majalla" w:cs="Sakkal Majalla" w:hAnsi="Sakkal Majalla"/>
          <w:sz w:val="24"/>
          <w:szCs w:val="24"/>
        </w:rPr>
      </w:pPr>
    </w:p>
    <w:p>
      <w:pPr>
        <w:pStyle w:val="style179"/>
        <w:numPr>
          <w:ilvl w:val="0"/>
          <w:numId w:val="34"/>
        </w:numPr>
        <w:rPr>
          <w:rFonts w:ascii="Sakkal Majalla" w:cs="Sakkal Majalla" w:hAnsi="Sakkal Majalla"/>
          <w:sz w:val="24"/>
          <w:szCs w:val="24"/>
        </w:rPr>
      </w:pPr>
      <w:r>
        <w:rPr>
          <w:rFonts w:ascii="Sakkal Majalla" w:cs="Sakkal Majalla" w:hAnsi="Sakkal Majalla"/>
          <w:sz w:val="24"/>
          <w:szCs w:val="24"/>
        </w:rPr>
        <w:t>التزام</w:t>
      </w:r>
      <w:r>
        <w:rPr>
          <w:rFonts w:ascii="Sakkal Majalla" w:cs="Sakkal Majalla" w:hAnsi="Sakkal Majalla"/>
          <w:sz w:val="24"/>
          <w:szCs w:val="24"/>
        </w:rPr>
        <w:t xml:space="preserve"> </w:t>
      </w:r>
      <w:r>
        <w:rPr>
          <w:rFonts w:ascii="Sakkal Majalla" w:cs="Sakkal Majalla" w:hAnsi="Sakkal Majalla"/>
          <w:sz w:val="24"/>
          <w:szCs w:val="24"/>
        </w:rPr>
        <w:t>الإدارة</w:t>
      </w:r>
      <w:r>
        <w:rPr>
          <w:rFonts w:ascii="Sakkal Majalla" w:cs="Sakkal Majalla" w:hAnsi="Sakkal Majalla"/>
          <w:sz w:val="24"/>
          <w:szCs w:val="24"/>
        </w:rPr>
        <w:t xml:space="preserve"> </w:t>
      </w:r>
      <w:r>
        <w:rPr>
          <w:rFonts w:ascii="Sakkal Majalla" w:cs="Sakkal Majalla" w:hAnsi="Sakkal Majalla"/>
          <w:sz w:val="24"/>
          <w:szCs w:val="24"/>
        </w:rPr>
        <w:t>العليا</w:t>
      </w:r>
      <w:r>
        <w:rPr>
          <w:rFonts w:ascii="Sakkal Majalla" w:cs="Sakkal Majalla" w:hAnsi="Sakkal Majalla"/>
          <w:sz w:val="24"/>
          <w:szCs w:val="24"/>
        </w:rPr>
        <w:t xml:space="preserve"> </w:t>
      </w:r>
      <w:r>
        <w:rPr>
          <w:rFonts w:ascii="Sakkal Majalla" w:cs="Sakkal Majalla" w:hAnsi="Sakkal Majalla"/>
          <w:sz w:val="24"/>
          <w:szCs w:val="24"/>
        </w:rPr>
        <w:t>بتوفير</w:t>
      </w:r>
      <w:r>
        <w:rPr>
          <w:rFonts w:ascii="Sakkal Majalla" w:cs="Sakkal Majalla" w:hAnsi="Sakkal Majalla"/>
          <w:sz w:val="24"/>
          <w:szCs w:val="24"/>
        </w:rPr>
        <w:t xml:space="preserve"> </w:t>
      </w:r>
      <w:r>
        <w:rPr>
          <w:rFonts w:ascii="Sakkal Majalla" w:cs="Sakkal Majalla" w:hAnsi="Sakkal Majalla"/>
          <w:sz w:val="24"/>
          <w:szCs w:val="24"/>
        </w:rPr>
        <w:t>الدعم</w:t>
      </w:r>
      <w:r>
        <w:rPr>
          <w:rFonts w:ascii="Sakkal Majalla" w:cs="Sakkal Majalla" w:hAnsi="Sakkal Majalla"/>
          <w:sz w:val="24"/>
          <w:szCs w:val="24"/>
        </w:rPr>
        <w:t xml:space="preserve"> </w:t>
      </w:r>
      <w:r>
        <w:rPr>
          <w:rFonts w:ascii="Sakkal Majalla" w:cs="Sakkal Majalla" w:hAnsi="Sakkal Majalla"/>
          <w:sz w:val="24"/>
          <w:szCs w:val="24"/>
        </w:rPr>
        <w:t>الكافي</w:t>
      </w:r>
      <w:r>
        <w:rPr>
          <w:rFonts w:ascii="Sakkal Majalla" w:cs="Sakkal Majalla" w:hAnsi="Sakkal Majalla"/>
          <w:sz w:val="24"/>
          <w:szCs w:val="24"/>
        </w:rPr>
        <w:t xml:space="preserve"> </w:t>
      </w:r>
      <w:r>
        <w:rPr>
          <w:rFonts w:ascii="Sakkal Majalla" w:cs="Sakkal Majalla" w:hAnsi="Sakkal Majalla"/>
          <w:sz w:val="24"/>
          <w:szCs w:val="24"/>
        </w:rPr>
        <w:t>للمشروع</w:t>
      </w:r>
      <w:r>
        <w:rPr>
          <w:rFonts w:ascii="Sakkal Majalla" w:cs="Sakkal Majalla" w:hAnsi="Sakkal Majalla" w:hint="cs"/>
          <w:sz w:val="24"/>
          <w:szCs w:val="24"/>
          <w:rtl/>
        </w:rPr>
        <w:t>.</w:t>
      </w:r>
    </w:p>
    <w:p>
      <w:pPr>
        <w:pStyle w:val="style0"/>
        <w:rPr>
          <w:rFonts w:ascii="Sakkal Majalla" w:cs="Sakkal Majalla" w:hAnsi="Sakkal Majalla"/>
          <w:sz w:val="24"/>
          <w:szCs w:val="24"/>
          <w:rtl/>
        </w:rPr>
      </w:pPr>
    </w:p>
    <w:p>
      <w:pPr>
        <w:pStyle w:val="style0"/>
        <w:rPr>
          <w:rFonts w:ascii="Sakkal Majalla" w:cs="Sakkal Majalla" w:hAnsi="Sakkal Majalla"/>
          <w:sz w:val="24"/>
          <w:szCs w:val="24"/>
        </w:rPr>
      </w:pPr>
      <w:r>
        <w:rPr>
          <w:rFonts w:ascii="Sakkal Majalla" w:cs="Sakkal Majalla" w:hAnsi="Sakkal Majalla"/>
          <w:sz w:val="24"/>
          <w:szCs w:val="24"/>
          <w:rtl/>
        </w:rPr>
        <w:t>وتشير الأدبيات إلى أن المشاريع التي تمتلك نظاماً فعالاً لإدارة المخاطر تحقق مستويات أعلى من النجاح مقارنة بالمشاريع الأخرى.</w:t>
      </w:r>
    </w:p>
    <w:p>
      <w:pPr>
        <w:pStyle w:val="style0"/>
        <w:rPr>
          <w:rFonts w:ascii="Sakkal Majalla" w:cs="Sakkal Majalla" w:hAnsi="Sakkal Majalla"/>
          <w:sz w:val="24"/>
          <w:szCs w:val="24"/>
        </w:rPr>
      </w:pPr>
    </w:p>
    <w:bookmarkStart w:id="27" w:name="_Hlk214191419"/>
    <w:p>
      <w:pPr>
        <w:pStyle w:val="style179"/>
        <w:rPr>
          <w:rFonts w:ascii="Sakkal Majalla" w:cs="Sakkal Majalla" w:hAnsi="Sakkal Majalla"/>
          <w:b/>
          <w:bCs/>
          <w:sz w:val="24"/>
          <w:szCs w:val="24"/>
          <w:u w:val="single"/>
        </w:rPr>
      </w:pPr>
      <w:r>
        <w:rPr>
          <w:rFonts w:ascii="Sakkal Majalla" w:cs="Sakkal Majalla" w:hAnsi="Sakkal Majalla"/>
          <w:b/>
          <w:bCs/>
          <w:sz w:val="24"/>
          <w:szCs w:val="24"/>
          <w:u w:val="single"/>
          <w:rtl/>
        </w:rPr>
        <w:t>خامساً: العلاقة بين إدارة المخاطر ونجاح المشروع</w:t>
      </w:r>
    </w:p>
    <w:bookmarkEnd w:id="27"/>
    <w:p>
      <w:pPr>
        <w:pStyle w:val="style179"/>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تشير الدراسات الحديثة إلى وجود علاقة ارتباط قوية بين إدارة المخاطر ونجاح المشروع، حيث تؤدي الممارسات الفعّالة لإدارة المخاطر إلى:</w:t>
      </w:r>
    </w:p>
    <w:p>
      <w:pPr>
        <w:pStyle w:val="style179"/>
        <w:rPr>
          <w:rFonts w:ascii="Sakkal Majalla" w:cs="Sakkal Majalla" w:hAnsi="Sakkal Majalla"/>
          <w:sz w:val="24"/>
          <w:szCs w:val="24"/>
        </w:rPr>
      </w:pPr>
    </w:p>
    <w:p>
      <w:pPr>
        <w:pStyle w:val="style179"/>
        <w:numPr>
          <w:ilvl w:val="0"/>
          <w:numId w:val="36"/>
        </w:numPr>
        <w:rPr>
          <w:rFonts w:ascii="Sakkal Majalla" w:cs="Sakkal Majalla" w:hAnsi="Sakkal Majalla"/>
          <w:sz w:val="24"/>
          <w:szCs w:val="24"/>
        </w:rPr>
      </w:pPr>
      <w:r>
        <w:rPr>
          <w:rFonts w:ascii="Sakkal Majalla" w:cs="Sakkal Majalla" w:hAnsi="Sakkal Majalla"/>
          <w:sz w:val="24"/>
          <w:szCs w:val="24"/>
          <w:rtl/>
        </w:rPr>
        <w:t>التنبؤ بالمشكلات قبل وقوعها.</w:t>
      </w:r>
    </w:p>
    <w:p>
      <w:pPr>
        <w:pStyle w:val="style179"/>
        <w:rPr>
          <w:rFonts w:ascii="Sakkal Majalla" w:cs="Sakkal Majalla" w:hAnsi="Sakkal Majalla"/>
          <w:sz w:val="24"/>
          <w:szCs w:val="24"/>
        </w:rPr>
      </w:pPr>
    </w:p>
    <w:p>
      <w:pPr>
        <w:pStyle w:val="style179"/>
        <w:numPr>
          <w:ilvl w:val="0"/>
          <w:numId w:val="36"/>
        </w:numPr>
        <w:rPr>
          <w:rFonts w:ascii="Sakkal Majalla" w:cs="Sakkal Majalla" w:hAnsi="Sakkal Majalla"/>
          <w:sz w:val="24"/>
          <w:szCs w:val="24"/>
        </w:rPr>
      </w:pPr>
      <w:r>
        <w:rPr>
          <w:rFonts w:ascii="Sakkal Majalla" w:cs="Sakkal Majalla" w:hAnsi="Sakkal Majalla"/>
          <w:sz w:val="24"/>
          <w:szCs w:val="24"/>
          <w:rtl/>
        </w:rPr>
        <w:t>تقليل احتمالية التأخير وتأثيره على التكلفة النهائية.</w:t>
      </w:r>
    </w:p>
    <w:p>
      <w:pPr>
        <w:pStyle w:val="style179"/>
        <w:rPr>
          <w:rFonts w:ascii="Sakkal Majalla" w:cs="Sakkal Majalla" w:hAnsi="Sakkal Majalla"/>
          <w:sz w:val="24"/>
          <w:szCs w:val="24"/>
        </w:rPr>
      </w:pPr>
    </w:p>
    <w:p>
      <w:pPr>
        <w:pStyle w:val="style179"/>
        <w:numPr>
          <w:ilvl w:val="0"/>
          <w:numId w:val="36"/>
        </w:numPr>
        <w:rPr>
          <w:rFonts w:ascii="Sakkal Majalla" w:cs="Sakkal Majalla" w:hAnsi="Sakkal Majalla"/>
          <w:sz w:val="24"/>
          <w:szCs w:val="24"/>
        </w:rPr>
      </w:pPr>
      <w:r>
        <w:rPr>
          <w:rFonts w:ascii="Sakkal Majalla" w:cs="Sakkal Majalla" w:hAnsi="Sakkal Majalla"/>
          <w:sz w:val="24"/>
          <w:szCs w:val="24"/>
          <w:rtl/>
        </w:rPr>
        <w:t>الحد من التجاوزات المالية.</w:t>
      </w:r>
    </w:p>
    <w:p>
      <w:pPr>
        <w:pStyle w:val="style179"/>
        <w:rPr>
          <w:rFonts w:ascii="Sakkal Majalla" w:cs="Sakkal Majalla" w:hAnsi="Sakkal Majalla"/>
          <w:sz w:val="24"/>
          <w:szCs w:val="24"/>
        </w:rPr>
      </w:pPr>
    </w:p>
    <w:p>
      <w:pPr>
        <w:pStyle w:val="style179"/>
        <w:numPr>
          <w:ilvl w:val="0"/>
          <w:numId w:val="36"/>
        </w:numPr>
        <w:rPr>
          <w:rFonts w:ascii="Sakkal Majalla" w:cs="Sakkal Majalla" w:hAnsi="Sakkal Majalla"/>
          <w:sz w:val="24"/>
          <w:szCs w:val="24"/>
        </w:rPr>
      </w:pPr>
      <w:r>
        <w:rPr>
          <w:rFonts w:ascii="Sakkal Majalla" w:cs="Sakkal Majalla" w:hAnsi="Sakkal Majalla"/>
          <w:sz w:val="24"/>
          <w:szCs w:val="24"/>
          <w:rtl/>
        </w:rPr>
        <w:t>تحسين جودة التنفيذ نتيجة وضوح الإجراءات الوقائية.</w:t>
      </w:r>
    </w:p>
    <w:p>
      <w:pPr>
        <w:pStyle w:val="style179"/>
        <w:rPr>
          <w:rFonts w:ascii="Sakkal Majalla" w:cs="Sakkal Majalla" w:hAnsi="Sakkal Majalla"/>
          <w:sz w:val="24"/>
          <w:szCs w:val="24"/>
        </w:rPr>
      </w:pPr>
    </w:p>
    <w:p>
      <w:pPr>
        <w:pStyle w:val="style179"/>
        <w:numPr>
          <w:ilvl w:val="0"/>
          <w:numId w:val="36"/>
        </w:numPr>
        <w:rPr>
          <w:rFonts w:ascii="Sakkal Majalla" w:cs="Sakkal Majalla" w:hAnsi="Sakkal Majalla"/>
          <w:sz w:val="24"/>
          <w:szCs w:val="24"/>
        </w:rPr>
      </w:pPr>
      <w:r>
        <w:rPr>
          <w:rFonts w:ascii="Sakkal Majalla" w:cs="Sakkal Majalla" w:hAnsi="Sakkal Majalla"/>
          <w:sz w:val="24"/>
          <w:szCs w:val="24"/>
          <w:rtl/>
        </w:rPr>
        <w:t>رفع مستوى رضا العميل عبر الالتزام بالمعايير الزمنية والفنية.</w:t>
      </w:r>
    </w:p>
    <w:p>
      <w:pPr>
        <w:pStyle w:val="style0"/>
        <w:rPr>
          <w:rFonts w:ascii="Sakkal Majalla" w:cs="Sakkal Majalla" w:hAnsi="Sakkal Majalla"/>
          <w:sz w:val="24"/>
          <w:szCs w:val="24"/>
        </w:rPr>
      </w:pPr>
    </w:p>
    <w:p>
      <w:pPr>
        <w:pStyle w:val="style179"/>
        <w:rPr>
          <w:rFonts w:ascii="Sakkal Majalla" w:cs="Sakkal Majalla" w:hAnsi="Sakkal Majalla"/>
          <w:sz w:val="24"/>
          <w:szCs w:val="24"/>
        </w:rPr>
      </w:pPr>
      <w:r>
        <w:rPr>
          <w:rFonts w:ascii="Sakkal Majalla" w:cs="Sakkal Majalla" w:hAnsi="Sakkal Majalla"/>
          <w:sz w:val="24"/>
          <w:szCs w:val="24"/>
          <w:rtl/>
        </w:rPr>
        <w:t>وفي مشاريع الإنشاءات، يُعد تطبيق إدارة المخاطر من أهم العوامل التي تحدد احتمالية نجاح المشروع، خاصة في المشاريع الكبرى ذات الحساسية العالية.</w:t>
      </w:r>
    </w:p>
    <w:p>
      <w:pPr>
        <w:pStyle w:val="style179"/>
        <w:rPr>
          <w:rFonts w:ascii="Sakkal Majalla" w:cs="Sakkal Majalla" w:hAnsi="Sakkal Majalla"/>
          <w:sz w:val="24"/>
          <w:szCs w:val="24"/>
        </w:rPr>
      </w:pPr>
    </w:p>
    <w:p>
      <w:pPr>
        <w:pStyle w:val="style179"/>
        <w:jc w:val="center"/>
        <w:rPr>
          <w:rFonts w:ascii="Sakkal Majalla" w:cs="Sakkal Majalla" w:hAnsi="Sakkal Majalla"/>
          <w:sz w:val="24"/>
          <w:szCs w:val="24"/>
        </w:rPr>
      </w:pPr>
    </w:p>
    <w:bookmarkStart w:id="28" w:name="_Hlk214191431"/>
    <w:p>
      <w:pPr>
        <w:pStyle w:val="style0"/>
        <w:rPr>
          <w:rFonts w:ascii="Sakkal Majalla" w:cs="Sakkal Majalla" w:hAnsi="Sakkal Majalla"/>
          <w:b/>
          <w:bCs/>
          <w:sz w:val="28"/>
          <w:szCs w:val="28"/>
          <w:u w:val="single"/>
        </w:rPr>
      </w:pPr>
      <w:r>
        <w:rPr>
          <w:rFonts w:ascii="Sakkal Majalla" w:cs="Sakkal Majalla" w:hAnsi="Sakkal Majalla"/>
          <w:b/>
          <w:bCs/>
          <w:sz w:val="28"/>
          <w:szCs w:val="28"/>
          <w:u w:val="single"/>
        </w:rPr>
        <w:t>المبحث</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Pr>
        <w:t>الثالث</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Pr>
        <w:t>الدراسات</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Pr>
        <w:t>السابقة</w:t>
      </w:r>
    </w:p>
    <w:bookmarkEnd w:id="28"/>
    <w:p>
      <w:pPr>
        <w:pStyle w:val="style0"/>
        <w:rPr>
          <w:rFonts w:ascii="Sakkal Majalla" w:cs="Sakkal Majalla" w:hAnsi="Sakkal Majalla"/>
          <w:sz w:val="24"/>
          <w:szCs w:val="24"/>
        </w:rPr>
      </w:pPr>
      <w:r>
        <w:rPr>
          <w:rFonts w:ascii="Sakkal Majalla" w:cs="Sakkal Majalla" w:hAnsi="Sakkal Majalla"/>
          <w:sz w:val="24"/>
          <w:szCs w:val="24"/>
          <w:rtl/>
        </w:rPr>
        <w:t>يتناول هذا المبحث عرضًا موسعًا لأبرز الدراسات العربية والأجنبية التي تناولت موضوع إدارة المخاطر ونجاح المشاريع، مع تقديم تحليل معمّق لمنهجياتها، وأدواتها، ونتائجها، ثم إجراء موازنة منهجية واستخلاص الفجوة البحثية.</w:t>
      </w:r>
    </w:p>
    <w:p>
      <w:pPr>
        <w:pStyle w:val="style0"/>
        <w:rPr>
          <w:rFonts w:ascii="Sakkal Majalla" w:cs="Sakkal Majalla" w:hAnsi="Sakkal Majalla"/>
          <w:b/>
          <w:bCs/>
          <w:sz w:val="28"/>
          <w:szCs w:val="28"/>
        </w:rPr>
      </w:pPr>
    </w:p>
    <w:bookmarkStart w:id="29" w:name="_Hlk214191445"/>
    <w:p>
      <w:pPr>
        <w:pStyle w:val="style0"/>
        <w:rPr>
          <w:rFonts w:ascii="Sakkal Majalla" w:cs="Sakkal Majalla" w:hAnsi="Sakkal Majalla"/>
          <w:b/>
          <w:bCs/>
          <w:sz w:val="24"/>
          <w:szCs w:val="24"/>
          <w:u w:val="single"/>
        </w:rPr>
      </w:pPr>
      <w:r>
        <w:rPr>
          <w:rFonts w:ascii="Sakkal Majalla" w:cs="Sakkal Majalla" w:hAnsi="Sakkal Majalla"/>
          <w:b/>
          <w:bCs/>
          <w:sz w:val="24"/>
          <w:szCs w:val="24"/>
          <w:u w:val="single"/>
        </w:rPr>
        <w:t>أولاً</w:t>
      </w:r>
      <w:r>
        <w:rPr>
          <w:rFonts w:ascii="Sakkal Majalla" w:cs="Sakkal Majalla" w:hAnsi="Sakkal Majalla"/>
          <w:b/>
          <w:bCs/>
          <w:sz w:val="24"/>
          <w:szCs w:val="24"/>
          <w:u w:val="single"/>
        </w:rPr>
        <w:t xml:space="preserve">: </w:t>
      </w:r>
      <w:r>
        <w:rPr>
          <w:rFonts w:ascii="Sakkal Majalla" w:cs="Sakkal Majalla" w:hAnsi="Sakkal Majalla"/>
          <w:b/>
          <w:bCs/>
          <w:sz w:val="24"/>
          <w:szCs w:val="24"/>
          <w:u w:val="single"/>
        </w:rPr>
        <w:t>الدراسات</w:t>
      </w:r>
      <w:r>
        <w:rPr>
          <w:rFonts w:ascii="Sakkal Majalla" w:cs="Sakkal Majalla" w:hAnsi="Sakkal Majalla"/>
          <w:b/>
          <w:bCs/>
          <w:sz w:val="24"/>
          <w:szCs w:val="24"/>
          <w:u w:val="single"/>
        </w:rPr>
        <w:t xml:space="preserve"> </w:t>
      </w:r>
      <w:r>
        <w:rPr>
          <w:rFonts w:ascii="Sakkal Majalla" w:cs="Sakkal Majalla" w:hAnsi="Sakkal Majalla"/>
          <w:b/>
          <w:bCs/>
          <w:sz w:val="24"/>
          <w:szCs w:val="24"/>
          <w:u w:val="single"/>
        </w:rPr>
        <w:t>العربية</w:t>
      </w:r>
    </w:p>
    <w:bookmarkEnd w:id="29"/>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العبدالله</w:t>
      </w:r>
      <w:r>
        <w:rPr>
          <w:rFonts w:ascii="Sakkal Majalla" w:cs="Sakkal Majalla" w:hAnsi="Sakkal Majalla"/>
          <w:sz w:val="24"/>
          <w:szCs w:val="24"/>
        </w:rPr>
        <w:t xml:space="preserve">، 2020م) – </w:t>
      </w:r>
      <w:r>
        <w:rPr>
          <w:rFonts w:ascii="Sakkal Majalla" w:cs="Sakkal Majalla" w:hAnsi="Sakkal Majalla"/>
          <w:sz w:val="24"/>
          <w:szCs w:val="24"/>
        </w:rPr>
        <w:t>السعودية</w:t>
      </w:r>
    </w:p>
    <w:p>
      <w:pPr>
        <w:pStyle w:val="style0"/>
        <w:rPr>
          <w:rFonts w:ascii="Sakkal Majalla" w:cs="Sakkal Majalla" w:hAnsi="Sakkal Majalla"/>
          <w:sz w:val="24"/>
          <w:szCs w:val="24"/>
        </w:rPr>
      </w:pPr>
      <w:r>
        <w:rPr>
          <w:rFonts w:ascii="Sakkal Majalla" w:cs="Sakkal Majalla" w:hAnsi="Sakkal Majalla"/>
          <w:sz w:val="24"/>
          <w:szCs w:val="24"/>
          <w:rtl/>
        </w:rPr>
        <w:t>هدفت إلى تحليل أثر إدارة المخاطر على جودة تنفيذ مشاريع البنية التحتية.</w:t>
      </w:r>
    </w:p>
    <w:p>
      <w:pPr>
        <w:pStyle w:val="style0"/>
        <w:rPr>
          <w:rFonts w:ascii="Sakkal Majalla" w:cs="Sakkal Majalla" w:hAnsi="Sakkal Majalla"/>
          <w:sz w:val="24"/>
          <w:szCs w:val="24"/>
        </w:rPr>
      </w:pPr>
      <w:r>
        <w:rPr>
          <w:rFonts w:ascii="Sakkal Majalla" w:cs="Sakkal Majalla" w:hAnsi="Sakkal Majalla"/>
          <w:sz w:val="24"/>
          <w:szCs w:val="24"/>
          <w:rtl/>
        </w:rPr>
        <w:t>منهج الدراسة: وصفي تحليلي – عينة من 120 مهندسًا.</w:t>
      </w:r>
    </w:p>
    <w:p>
      <w:pPr>
        <w:pStyle w:val="style0"/>
        <w:rPr>
          <w:rFonts w:ascii="Sakkal Majalla" w:cs="Sakkal Majalla" w:hAnsi="Sakkal Majalla"/>
          <w:sz w:val="24"/>
          <w:szCs w:val="24"/>
        </w:rPr>
      </w:pPr>
      <w:r>
        <w:rPr>
          <w:rFonts w:ascii="Sakkal Majalla" w:cs="Sakkal Majalla" w:hAnsi="Sakkal Majalla"/>
          <w:sz w:val="24"/>
          <w:szCs w:val="24"/>
          <w:rtl/>
        </w:rPr>
        <w:t>أهم النتائج:</w:t>
      </w:r>
    </w:p>
    <w:p>
      <w:pPr>
        <w:pStyle w:val="style0"/>
        <w:rPr>
          <w:rFonts w:ascii="Sakkal Majalla" w:cs="Sakkal Majalla" w:hAnsi="Sakkal Majalla"/>
          <w:sz w:val="24"/>
          <w:szCs w:val="24"/>
        </w:rPr>
      </w:pPr>
      <w:r>
        <w:rPr>
          <w:rFonts w:ascii="Sakkal Majalla" w:cs="Sakkal Majalla" w:hAnsi="Sakkal Majalla"/>
          <w:sz w:val="24"/>
          <w:szCs w:val="24"/>
          <w:rtl/>
        </w:rPr>
        <w:t>تحديد المخاطر في مرحلة التصميم كان الأكثر تأثيرًا على جودة التنفيذ.</w:t>
      </w:r>
    </w:p>
    <w:p>
      <w:pPr>
        <w:pStyle w:val="style0"/>
        <w:rPr>
          <w:rFonts w:ascii="Sakkal Majalla" w:cs="Sakkal Majalla" w:hAnsi="Sakkal Majalla"/>
          <w:sz w:val="24"/>
          <w:szCs w:val="24"/>
        </w:rPr>
      </w:pPr>
      <w:r>
        <w:rPr>
          <w:rFonts w:ascii="Sakkal Majalla" w:cs="Sakkal Majalla" w:hAnsi="Sakkal Majalla"/>
          <w:sz w:val="24"/>
          <w:szCs w:val="24"/>
          <w:rtl/>
        </w:rPr>
        <w:t>وجود علاقة طردية قوية بين تحليل المخاطر وانخفاض مشاكل الجودة بنسبة 27%.</w:t>
      </w:r>
    </w:p>
    <w:p>
      <w:pPr>
        <w:pStyle w:val="style0"/>
        <w:rPr>
          <w:rFonts w:ascii="Sakkal Majalla" w:cs="Sakkal Majalla" w:hAnsi="Sakkal Majalla"/>
          <w:sz w:val="24"/>
          <w:szCs w:val="24"/>
        </w:rPr>
      </w:pPr>
      <w:r>
        <w:rPr>
          <w:rFonts w:ascii="Sakkal Majalla" w:cs="Sakkal Majalla" w:hAnsi="Sakkal Majalla"/>
          <w:sz w:val="24"/>
          <w:szCs w:val="24"/>
          <w:rtl/>
        </w:rPr>
        <w:t>عدم تطبيق خطط الاستجابة أدى إلى زيادة المشاكل الميدانية بنسبة 18%.</w:t>
      </w:r>
    </w:p>
    <w:p>
      <w:pPr>
        <w:pStyle w:val="style0"/>
        <w:rPr>
          <w:rFonts w:ascii="Sakkal Majalla" w:cs="Sakkal Majalla" w:hAnsi="Sakkal Majalla"/>
          <w:sz w:val="24"/>
          <w:szCs w:val="24"/>
        </w:rPr>
      </w:pPr>
      <w:r>
        <w:rPr>
          <w:rFonts w:ascii="Sakkal Majalla" w:cs="Sakkal Majalla" w:hAnsi="Sakkal Majalla"/>
          <w:sz w:val="24"/>
          <w:szCs w:val="24"/>
          <w:rtl/>
        </w:rPr>
        <w:t>وقد أوصت الدراسة بضرورة دمج إدارة المخاطر في المناقصات الحكومية.</w:t>
      </w:r>
    </w:p>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الخليوي</w:t>
      </w:r>
      <w:r>
        <w:rPr>
          <w:rFonts w:ascii="Sakkal Majalla" w:cs="Sakkal Majalla" w:hAnsi="Sakkal Majalla"/>
          <w:sz w:val="24"/>
          <w:szCs w:val="24"/>
        </w:rPr>
        <w:t xml:space="preserve">، 2019م) – </w:t>
      </w:r>
      <w:r>
        <w:rPr>
          <w:rFonts w:ascii="Sakkal Majalla" w:cs="Sakkal Majalla" w:hAnsi="Sakkal Majalla"/>
          <w:sz w:val="24"/>
          <w:szCs w:val="24"/>
        </w:rPr>
        <w:t>السعودية</w:t>
      </w:r>
    </w:p>
    <w:p>
      <w:pPr>
        <w:pStyle w:val="style0"/>
        <w:rPr>
          <w:rFonts w:ascii="Sakkal Majalla" w:cs="Sakkal Majalla" w:hAnsi="Sakkal Majalla"/>
          <w:sz w:val="24"/>
          <w:szCs w:val="24"/>
        </w:rPr>
      </w:pPr>
      <w:r>
        <w:rPr>
          <w:rFonts w:ascii="Sakkal Majalla" w:cs="Sakkal Majalla" w:hAnsi="Sakkal Majalla"/>
          <w:sz w:val="24"/>
          <w:szCs w:val="24"/>
          <w:rtl/>
        </w:rPr>
        <w:t>بحثت في العلاقة بين إدارة المخاطر والأداء المالي في المشاريع الإنشائية.</w:t>
      </w:r>
    </w:p>
    <w:p>
      <w:pPr>
        <w:pStyle w:val="style0"/>
        <w:rPr>
          <w:rFonts w:ascii="Sakkal Majalla" w:cs="Sakkal Majalla" w:hAnsi="Sakkal Majalla"/>
          <w:sz w:val="24"/>
          <w:szCs w:val="24"/>
        </w:rPr>
      </w:pPr>
      <w:r>
        <w:rPr>
          <w:rFonts w:ascii="Sakkal Majalla" w:cs="Sakkal Majalla" w:hAnsi="Sakkal Majalla"/>
          <w:sz w:val="24"/>
          <w:szCs w:val="24"/>
          <w:rtl/>
        </w:rPr>
        <w:t>المنهج: كمي – استخدام الانحدار المتعدد.</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التخطيط المبكر للمخاطر يقلل التجاوزات المالية بنسبة 22%.</w:t>
      </w:r>
    </w:p>
    <w:p>
      <w:pPr>
        <w:pStyle w:val="style0"/>
        <w:rPr>
          <w:rFonts w:ascii="Sakkal Majalla" w:cs="Sakkal Majalla" w:hAnsi="Sakkal Majalla"/>
          <w:sz w:val="24"/>
          <w:szCs w:val="24"/>
        </w:rPr>
      </w:pPr>
      <w:r>
        <w:rPr>
          <w:rFonts w:ascii="Sakkal Majalla" w:cs="Sakkal Majalla" w:hAnsi="Sakkal Majalla"/>
          <w:sz w:val="24"/>
          <w:szCs w:val="24"/>
          <w:rtl/>
        </w:rPr>
        <w:t>عدم وجود سجل مخاطر مكتوب يؤدي إلى خسائر متكررة.</w:t>
      </w:r>
    </w:p>
    <w:p>
      <w:pPr>
        <w:pStyle w:val="style0"/>
        <w:rPr>
          <w:rFonts w:ascii="Sakkal Majalla" w:cs="Sakkal Majalla" w:hAnsi="Sakkal Majalla"/>
          <w:sz w:val="24"/>
          <w:szCs w:val="24"/>
        </w:rPr>
      </w:pPr>
      <w:r>
        <w:rPr>
          <w:rFonts w:ascii="Sakkal Majalla" w:cs="Sakkal Majalla" w:hAnsi="Sakkal Majalla"/>
          <w:sz w:val="24"/>
          <w:szCs w:val="24"/>
          <w:rtl/>
        </w:rPr>
        <w:t>الشركات التي تعتمد التحليل الكمي تحقق دقة تقدير مالي أعلى بنسبة 30%.</w:t>
      </w:r>
    </w:p>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الشراح</w:t>
      </w:r>
      <w:r>
        <w:rPr>
          <w:rFonts w:ascii="Sakkal Majalla" w:cs="Sakkal Majalla" w:hAnsi="Sakkal Majalla"/>
          <w:sz w:val="24"/>
          <w:szCs w:val="24"/>
        </w:rPr>
        <w:t xml:space="preserve">، 2021م) – </w:t>
      </w:r>
      <w:r>
        <w:rPr>
          <w:rFonts w:ascii="Sakkal Majalla" w:cs="Sakkal Majalla" w:hAnsi="Sakkal Majalla"/>
          <w:sz w:val="24"/>
          <w:szCs w:val="24"/>
        </w:rPr>
        <w:t>الكويت</w:t>
      </w:r>
    </w:p>
    <w:p>
      <w:pPr>
        <w:pStyle w:val="style0"/>
        <w:rPr>
          <w:rFonts w:ascii="Sakkal Majalla" w:cs="Sakkal Majalla" w:hAnsi="Sakkal Majalla"/>
          <w:sz w:val="24"/>
          <w:szCs w:val="24"/>
        </w:rPr>
      </w:pPr>
      <w:r>
        <w:rPr>
          <w:rFonts w:ascii="Sakkal Majalla" w:cs="Sakkal Majalla" w:hAnsi="Sakkal Majalla"/>
          <w:sz w:val="24"/>
          <w:szCs w:val="24"/>
          <w:rtl/>
        </w:rPr>
        <w:t>ركزت على أثر متابعة المخاطر على الالتزام بالجدول الزمني.</w:t>
      </w:r>
    </w:p>
    <w:p>
      <w:pPr>
        <w:pStyle w:val="style0"/>
        <w:rPr>
          <w:rFonts w:ascii="Sakkal Majalla" w:cs="Sakkal Majalla" w:hAnsi="Sakkal Majalla"/>
          <w:sz w:val="24"/>
          <w:szCs w:val="24"/>
        </w:rPr>
      </w:pPr>
      <w:r>
        <w:rPr>
          <w:rFonts w:ascii="Sakkal Majalla" w:cs="Sakkal Majalla" w:hAnsi="Sakkal Majalla"/>
          <w:sz w:val="24"/>
          <w:szCs w:val="24"/>
          <w:rtl/>
        </w:rPr>
        <w:t>المنهج: ميداني.</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ضعف التواصل بين الأطراف تسبب في 40% من التأخيرات.</w:t>
      </w:r>
    </w:p>
    <w:p>
      <w:pPr>
        <w:pStyle w:val="style0"/>
        <w:rPr>
          <w:rFonts w:ascii="Sakkal Majalla" w:cs="Sakkal Majalla" w:hAnsi="Sakkal Majalla"/>
          <w:sz w:val="24"/>
          <w:szCs w:val="24"/>
        </w:rPr>
      </w:pPr>
      <w:r>
        <w:rPr>
          <w:rFonts w:ascii="Sakkal Majalla" w:cs="Sakkal Majalla" w:hAnsi="Sakkal Majalla"/>
          <w:sz w:val="24"/>
          <w:szCs w:val="24"/>
          <w:rtl/>
        </w:rPr>
        <w:t>مراقبة المخاطر بشكل أسبوعي خفّض التأخير بنسبة 21%.</w:t>
      </w:r>
    </w:p>
    <w:p>
      <w:pPr>
        <w:pStyle w:val="style0"/>
        <w:rPr>
          <w:rFonts w:ascii="Sakkal Majalla" w:cs="Sakkal Majalla" w:hAnsi="Sakkal Majalla"/>
          <w:sz w:val="24"/>
          <w:szCs w:val="24"/>
        </w:rPr>
      </w:pPr>
      <w:r>
        <w:rPr>
          <w:rFonts w:ascii="Sakkal Majalla" w:cs="Sakkal Majalla" w:hAnsi="Sakkal Majalla"/>
          <w:sz w:val="24"/>
          <w:szCs w:val="24"/>
          <w:rtl/>
        </w:rPr>
        <w:t>غياب مسؤولي المخاطر أدى لعدم قدرة الشركات على التنبؤ بالمشكلات.</w:t>
      </w:r>
    </w:p>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أبو</w:t>
      </w:r>
      <w:r>
        <w:rPr>
          <w:rFonts w:ascii="Sakkal Majalla" w:cs="Sakkal Majalla" w:hAnsi="Sakkal Majalla"/>
          <w:sz w:val="24"/>
          <w:szCs w:val="24"/>
        </w:rPr>
        <w:t xml:space="preserve"> </w:t>
      </w:r>
      <w:r>
        <w:rPr>
          <w:rFonts w:ascii="Sakkal Majalla" w:cs="Sakkal Majalla" w:hAnsi="Sakkal Majalla"/>
          <w:sz w:val="24"/>
          <w:szCs w:val="24"/>
        </w:rPr>
        <w:t>رشيد</w:t>
      </w:r>
      <w:r>
        <w:rPr>
          <w:rFonts w:ascii="Sakkal Majalla" w:cs="Sakkal Majalla" w:hAnsi="Sakkal Majalla"/>
          <w:sz w:val="24"/>
          <w:szCs w:val="24"/>
        </w:rPr>
        <w:t xml:space="preserve">، 2018م) – </w:t>
      </w:r>
      <w:r>
        <w:rPr>
          <w:rFonts w:ascii="Sakkal Majalla" w:cs="Sakkal Majalla" w:hAnsi="Sakkal Majalla"/>
          <w:sz w:val="24"/>
          <w:szCs w:val="24"/>
        </w:rPr>
        <w:t>الأردن</w:t>
      </w:r>
    </w:p>
    <w:p>
      <w:pPr>
        <w:pStyle w:val="style0"/>
        <w:rPr>
          <w:rFonts w:ascii="Sakkal Majalla" w:cs="Sakkal Majalla" w:hAnsi="Sakkal Majalla"/>
          <w:sz w:val="24"/>
          <w:szCs w:val="24"/>
        </w:rPr>
      </w:pPr>
      <w:r>
        <w:rPr>
          <w:rFonts w:ascii="Sakkal Majalla" w:cs="Sakkal Majalla" w:hAnsi="Sakkal Majalla"/>
          <w:sz w:val="24"/>
          <w:szCs w:val="24"/>
          <w:rtl/>
        </w:rPr>
        <w:t>درست تأثير المخاطر المرتبطة بمرحلة التصميم.</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Pr>
        <w:t xml:space="preserve">60%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مشاكل</w:t>
      </w:r>
      <w:r>
        <w:rPr>
          <w:rFonts w:ascii="Sakkal Majalla" w:cs="Sakkal Majalla" w:hAnsi="Sakkal Majalla"/>
          <w:sz w:val="24"/>
          <w:szCs w:val="24"/>
        </w:rPr>
        <w:t xml:space="preserve"> </w:t>
      </w:r>
      <w:r>
        <w:rPr>
          <w:rFonts w:ascii="Sakkal Majalla" w:cs="Sakkal Majalla" w:hAnsi="Sakkal Majalla"/>
          <w:sz w:val="24"/>
          <w:szCs w:val="24"/>
        </w:rPr>
        <w:t>الجودة</w:t>
      </w:r>
      <w:r>
        <w:rPr>
          <w:rFonts w:ascii="Sakkal Majalla" w:cs="Sakkal Majalla" w:hAnsi="Sakkal Majalla"/>
          <w:sz w:val="24"/>
          <w:szCs w:val="24"/>
        </w:rPr>
        <w:t xml:space="preserve"> </w:t>
      </w:r>
      <w:r>
        <w:rPr>
          <w:rFonts w:ascii="Sakkal Majalla" w:cs="Sakkal Majalla" w:hAnsi="Sakkal Majalla"/>
          <w:sz w:val="24"/>
          <w:szCs w:val="24"/>
        </w:rPr>
        <w:t>تعود</w:t>
      </w:r>
      <w:r>
        <w:rPr>
          <w:rFonts w:ascii="Sakkal Majalla" w:cs="Sakkal Majalla" w:hAnsi="Sakkal Majalla"/>
          <w:sz w:val="24"/>
          <w:szCs w:val="24"/>
        </w:rPr>
        <w:t xml:space="preserve"> </w:t>
      </w:r>
      <w:r>
        <w:rPr>
          <w:rFonts w:ascii="Sakkal Majalla" w:cs="Sakkal Majalla" w:hAnsi="Sakkal Majalla"/>
          <w:sz w:val="24"/>
          <w:szCs w:val="24"/>
        </w:rPr>
        <w:t>لأخطاء</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التصميم</w:t>
      </w:r>
      <w:r>
        <w:rPr>
          <w:rFonts w:ascii="Sakkal Majalla" w:cs="Sakkal Majalla" w:hAnsi="Sakkal Majalla"/>
          <w:sz w:val="24"/>
          <w:szCs w:val="24"/>
        </w:rPr>
        <w:t>.</w:t>
      </w:r>
    </w:p>
    <w:p>
      <w:pPr>
        <w:pStyle w:val="style0"/>
        <w:rPr>
          <w:rFonts w:ascii="Sakkal Majalla" w:cs="Sakkal Majalla" w:hAnsi="Sakkal Majalla"/>
          <w:sz w:val="24"/>
          <w:szCs w:val="24"/>
        </w:rPr>
      </w:pPr>
      <w:r>
        <w:rPr>
          <w:rFonts w:ascii="Sakkal Majalla" w:cs="Sakkal Majalla" w:hAnsi="Sakkal Majalla"/>
          <w:sz w:val="24"/>
          <w:szCs w:val="24"/>
          <w:rtl/>
        </w:rPr>
        <w:t>اعتماد المقاولين على مخططات غير مكتملة يزيد التكلفة بنسبة 17%.</w:t>
      </w:r>
    </w:p>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العمري</w:t>
      </w:r>
      <w:r>
        <w:rPr>
          <w:rFonts w:ascii="Sakkal Majalla" w:cs="Sakkal Majalla" w:hAnsi="Sakkal Majalla"/>
          <w:sz w:val="24"/>
          <w:szCs w:val="24"/>
        </w:rPr>
        <w:t xml:space="preserve">، 2022م) – </w:t>
      </w:r>
      <w:r>
        <w:rPr>
          <w:rFonts w:ascii="Sakkal Majalla" w:cs="Sakkal Majalla" w:hAnsi="Sakkal Majalla"/>
          <w:sz w:val="24"/>
          <w:szCs w:val="24"/>
        </w:rPr>
        <w:t>السعودية</w:t>
      </w:r>
    </w:p>
    <w:p>
      <w:pPr>
        <w:pStyle w:val="style0"/>
        <w:rPr>
          <w:rFonts w:ascii="Sakkal Majalla" w:cs="Sakkal Majalla" w:hAnsi="Sakkal Majalla"/>
          <w:sz w:val="24"/>
          <w:szCs w:val="24"/>
        </w:rPr>
      </w:pPr>
      <w:r>
        <w:rPr>
          <w:rFonts w:ascii="Sakkal Majalla" w:cs="Sakkal Majalla" w:hAnsi="Sakkal Majalla"/>
          <w:sz w:val="24"/>
          <w:szCs w:val="24"/>
          <w:rtl/>
        </w:rPr>
        <w:t>بحثت أثر إدارة المخاطر على رضا الأطراف المعنية.</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إدارة المخاطر تؤثر إيجاباً على رضا المالك بنسبة 38%.</w:t>
      </w:r>
    </w:p>
    <w:p>
      <w:pPr>
        <w:pStyle w:val="style0"/>
        <w:rPr>
          <w:rFonts w:ascii="Sakkal Majalla" w:cs="Sakkal Majalla" w:hAnsi="Sakkal Majalla"/>
          <w:sz w:val="24"/>
          <w:szCs w:val="24"/>
        </w:rPr>
      </w:pPr>
      <w:r>
        <w:rPr>
          <w:rFonts w:ascii="Sakkal Majalla" w:cs="Sakkal Majalla" w:hAnsi="Sakkal Majalla"/>
          <w:sz w:val="24"/>
          <w:szCs w:val="24"/>
          <w:rtl/>
        </w:rPr>
        <w:t>مرحلة الاستجابة للمخاطر كانت الأكثر ارتباطاً برضا العميل.</w:t>
      </w:r>
    </w:p>
    <w:p>
      <w:pPr>
        <w:pStyle w:val="style0"/>
        <w:rPr>
          <w:rFonts w:ascii="Sakkal Majalla" w:cs="Sakkal Majalla" w:hAnsi="Sakkal Majalla"/>
          <w:sz w:val="24"/>
          <w:szCs w:val="24"/>
        </w:rPr>
      </w:pPr>
    </w:p>
    <w:p>
      <w:pPr>
        <w:pStyle w:val="style179"/>
        <w:numPr>
          <w:ilvl w:val="0"/>
          <w:numId w:val="39"/>
        </w:numPr>
        <w:rPr>
          <w:rFonts w:ascii="Sakkal Majalla" w:cs="Sakkal Majalla" w:hAnsi="Sakkal Majalla"/>
          <w:sz w:val="24"/>
          <w:szCs w:val="24"/>
        </w:rPr>
      </w:pPr>
      <w:r>
        <w:rPr>
          <w:rFonts w:ascii="Sakkal Majalla" w:cs="Sakkal Majalla" w:hAnsi="Sakkal Majalla"/>
          <w:sz w:val="24"/>
          <w:szCs w:val="24"/>
        </w:rPr>
        <w:t>دراسة</w:t>
      </w:r>
      <w:r>
        <w:rPr>
          <w:rFonts w:ascii="Sakkal Majalla" w:cs="Sakkal Majalla" w:hAnsi="Sakkal Majalla"/>
          <w:sz w:val="24"/>
          <w:szCs w:val="24"/>
        </w:rPr>
        <w:t xml:space="preserve"> (</w:t>
      </w:r>
      <w:r>
        <w:rPr>
          <w:rFonts w:ascii="Sakkal Majalla" w:cs="Sakkal Majalla" w:hAnsi="Sakkal Majalla"/>
          <w:sz w:val="24"/>
          <w:szCs w:val="24"/>
        </w:rPr>
        <w:t>درويش</w:t>
      </w:r>
      <w:r>
        <w:rPr>
          <w:rFonts w:ascii="Sakkal Majalla" w:cs="Sakkal Majalla" w:hAnsi="Sakkal Majalla"/>
          <w:sz w:val="24"/>
          <w:szCs w:val="24"/>
        </w:rPr>
        <w:t xml:space="preserve">، 2020م) – </w:t>
      </w:r>
      <w:r>
        <w:rPr>
          <w:rFonts w:ascii="Sakkal Majalla" w:cs="Sakkal Majalla" w:hAnsi="Sakkal Majalla"/>
          <w:sz w:val="24"/>
          <w:szCs w:val="24"/>
        </w:rPr>
        <w:t>مصر</w:t>
      </w:r>
    </w:p>
    <w:p>
      <w:pPr>
        <w:pStyle w:val="style0"/>
        <w:rPr>
          <w:rFonts w:ascii="Sakkal Majalla" w:cs="Sakkal Majalla" w:hAnsi="Sakkal Majalla"/>
          <w:sz w:val="24"/>
          <w:szCs w:val="24"/>
        </w:rPr>
      </w:pPr>
      <w:r>
        <w:rPr>
          <w:rFonts w:ascii="Sakkal Majalla" w:cs="Sakkal Majalla" w:hAnsi="Sakkal Majalla"/>
          <w:sz w:val="24"/>
          <w:szCs w:val="24"/>
          <w:rtl/>
        </w:rPr>
        <w:t>تناولت تقييم المخاطر في مشاريع الإسكان.</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المخاطر البيئية (طقس – رطوبة – أمطار) كانت الأعلى تأثيراً على الوقت.</w:t>
      </w:r>
    </w:p>
    <w:p>
      <w:pPr>
        <w:pStyle w:val="style0"/>
        <w:rPr>
          <w:rFonts w:ascii="Sakkal Majalla" w:cs="Sakkal Majalla" w:hAnsi="Sakkal Majalla"/>
          <w:sz w:val="24"/>
          <w:szCs w:val="24"/>
        </w:rPr>
      </w:pPr>
      <w:r>
        <w:rPr>
          <w:rFonts w:ascii="Sakkal Majalla" w:cs="Sakkal Majalla" w:hAnsi="Sakkal Majalla"/>
          <w:sz w:val="24"/>
          <w:szCs w:val="24"/>
          <w:rtl/>
        </w:rPr>
        <w:t>التحليل الكمي قلّل الأخطاء بنسبة 25%.</w:t>
      </w:r>
    </w:p>
    <w:p>
      <w:pPr>
        <w:pStyle w:val="style0"/>
        <w:rPr>
          <w:rFonts w:ascii="Sakkal Majalla" w:cs="Sakkal Majalla" w:hAnsi="Sakkal Majalla"/>
          <w:sz w:val="24"/>
          <w:szCs w:val="24"/>
        </w:rPr>
      </w:pPr>
    </w:p>
    <w:bookmarkStart w:id="30" w:name="_Hlk214191458"/>
    <w:p>
      <w:pPr>
        <w:pStyle w:val="style0"/>
        <w:rPr>
          <w:rFonts w:ascii="Sakkal Majalla" w:cs="Sakkal Majalla" w:hAnsi="Sakkal Majalla"/>
          <w:sz w:val="24"/>
          <w:szCs w:val="24"/>
        </w:rPr>
      </w:pPr>
      <w:r>
        <w:rPr>
          <w:rFonts w:ascii="Sakkal Majalla" w:cs="Sakkal Majalla" w:hAnsi="Sakkal Majalla"/>
          <w:b/>
          <w:bCs/>
          <w:sz w:val="24"/>
          <w:szCs w:val="24"/>
        </w:rPr>
        <w:t>ثانياً</w:t>
      </w:r>
      <w:r>
        <w:rPr>
          <w:rFonts w:ascii="Sakkal Majalla" w:cs="Sakkal Majalla" w:hAnsi="Sakkal Majalla"/>
          <w:b/>
          <w:bCs/>
          <w:sz w:val="24"/>
          <w:szCs w:val="24"/>
        </w:rPr>
        <w:t xml:space="preserve">: </w:t>
      </w:r>
      <w:r>
        <w:rPr>
          <w:rFonts w:ascii="Sakkal Majalla" w:cs="Sakkal Majalla" w:hAnsi="Sakkal Majalla"/>
          <w:b/>
          <w:bCs/>
          <w:sz w:val="24"/>
          <w:szCs w:val="24"/>
        </w:rPr>
        <w:t>الدراسات</w:t>
      </w:r>
      <w:r>
        <w:rPr>
          <w:rFonts w:ascii="Sakkal Majalla" w:cs="Sakkal Majalla" w:hAnsi="Sakkal Majalla"/>
          <w:b/>
          <w:bCs/>
          <w:sz w:val="24"/>
          <w:szCs w:val="24"/>
        </w:rPr>
        <w:t xml:space="preserve"> </w:t>
      </w:r>
      <w:r>
        <w:rPr>
          <w:rFonts w:ascii="Sakkal Majalla" w:cs="Sakkal Majalla" w:hAnsi="Sakkal Majalla"/>
          <w:b/>
          <w:bCs/>
          <w:sz w:val="24"/>
          <w:szCs w:val="24"/>
        </w:rPr>
        <w:t>الأجنبية</w:t>
      </w:r>
    </w:p>
    <w:bookmarkEnd w:id="30"/>
    <w:p>
      <w:pPr>
        <w:pStyle w:val="style179"/>
        <w:numPr>
          <w:ilvl w:val="0"/>
          <w:numId w:val="41"/>
        </w:numPr>
        <w:rPr>
          <w:rFonts w:ascii="Sakkal Majalla" w:cs="Sakkal Majalla" w:hAnsi="Sakkal Majalla"/>
          <w:sz w:val="24"/>
          <w:szCs w:val="24"/>
          <w:rtl/>
        </w:rPr>
      </w:pPr>
      <w:r>
        <w:rPr>
          <w:rFonts w:ascii="Sakkal Majalla" w:cs="Sakkal Majalla" w:hAnsi="Sakkal Majalla" w:hint="cs"/>
          <w:sz w:val="24"/>
          <w:szCs w:val="24"/>
          <w:rtl/>
        </w:rPr>
        <w:t>دراسة (</w:t>
      </w:r>
      <w:r>
        <w:rPr>
          <w:rFonts w:ascii="Sakkal Majalla" w:cs="Sakkal Majalla" w:hAnsi="Sakkal Majalla"/>
          <w:sz w:val="24"/>
          <w:szCs w:val="24"/>
        </w:rPr>
        <w:t>Smith, 2019</w:t>
      </w:r>
      <w:r>
        <w:rPr>
          <w:rFonts w:ascii="Sakkal Majalla" w:cs="Sakkal Majalla" w:hAnsi="Sakkal Majalla" w:hint="cs"/>
          <w:sz w:val="24"/>
          <w:szCs w:val="24"/>
          <w:rtl/>
        </w:rPr>
        <w:t>)</w:t>
      </w:r>
      <w:r>
        <w:rPr>
          <w:rFonts w:ascii="Sakkal Majalla" w:cs="Sakkal Majalla" w:hAnsi="Sakkal Majalla"/>
          <w:sz w:val="24"/>
          <w:szCs w:val="24"/>
        </w:rPr>
        <w:t xml:space="preserve">  </w:t>
      </w:r>
      <w:r>
        <w:rPr>
          <w:rFonts w:ascii="Sakkal Majalla" w:cs="Sakkal Majalla" w:hAnsi="Sakkal Majalla" w:hint="cs"/>
          <w:sz w:val="24"/>
          <w:szCs w:val="24"/>
          <w:rtl/>
        </w:rPr>
        <w:t>الولايات المتحدة</w:t>
      </w:r>
    </w:p>
    <w:p>
      <w:pPr>
        <w:pStyle w:val="style0"/>
        <w:rPr>
          <w:rFonts w:ascii="Sakkal Majalla" w:cs="Sakkal Majalla" w:hAnsi="Sakkal Majalla"/>
          <w:sz w:val="24"/>
          <w:szCs w:val="24"/>
        </w:rPr>
      </w:pPr>
      <w:r>
        <w:rPr>
          <w:rFonts w:ascii="Sakkal Majalla" w:cs="Sakkal Majalla" w:hAnsi="Sakkal Majalla"/>
          <w:sz w:val="24"/>
          <w:szCs w:val="24"/>
          <w:rtl/>
        </w:rPr>
        <w:t>العينة: 150 مشروع إنشائي كبير.</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وجود فريق متخصص للمخاطر يرفع موثوقية الجدول الزمني بنسبة 32%.</w:t>
      </w:r>
    </w:p>
    <w:p>
      <w:pPr>
        <w:pStyle w:val="style0"/>
        <w:rPr>
          <w:rFonts w:ascii="Sakkal Majalla" w:cs="Sakkal Majalla" w:hAnsi="Sakkal Majalla"/>
          <w:sz w:val="24"/>
          <w:szCs w:val="24"/>
        </w:rPr>
      </w:pPr>
      <w:r>
        <w:rPr>
          <w:rFonts w:ascii="Sakkal Majalla" w:cs="Sakkal Majalla" w:hAnsi="Sakkal Majalla"/>
          <w:sz w:val="24"/>
          <w:szCs w:val="24"/>
          <w:rtl/>
        </w:rPr>
        <w:t>المشاريع التي تستخدم “Monte Carlo Simulation” كانت أكثر دقة في التكلفة بنسبة 28%.</w:t>
      </w:r>
    </w:p>
    <w:p>
      <w:pPr>
        <w:pStyle w:val="style179"/>
        <w:rPr>
          <w:rFonts w:ascii="Sakkal Majalla" w:cs="Sakkal Majalla" w:hAnsi="Sakkal Majalla"/>
          <w:sz w:val="24"/>
          <w:szCs w:val="24"/>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Johnson &amp; Lee 2020</w:t>
      </w:r>
      <w:r>
        <w:rPr>
          <w:rFonts w:ascii="Sakkal Majalla" w:cs="Sakkal Majalla" w:hAnsi="Sakkal Majalla" w:hint="cs"/>
          <w:sz w:val="24"/>
          <w:szCs w:val="24"/>
          <w:rtl/>
        </w:rPr>
        <w:t>) بريطانيا</w:t>
      </w:r>
    </w:p>
    <w:p>
      <w:pPr>
        <w:pStyle w:val="style0"/>
        <w:rPr>
          <w:rFonts w:ascii="Sakkal Majalla" w:cs="Sakkal Majalla" w:hAnsi="Sakkal Majalla"/>
          <w:sz w:val="24"/>
          <w:szCs w:val="24"/>
        </w:rPr>
      </w:pPr>
      <w:r>
        <w:rPr>
          <w:rFonts w:ascii="Sakkal Majalla" w:cs="Sakkal Majalla" w:hAnsi="Sakkal Majalla"/>
          <w:sz w:val="24"/>
          <w:szCs w:val="24"/>
          <w:rtl/>
        </w:rPr>
        <w:t>الهدف: دراسة تأثير تحديد المخاطر المبكر.</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Pr>
        <w:t xml:space="preserve">45%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التأخيرات</w:t>
      </w:r>
      <w:r>
        <w:rPr>
          <w:rFonts w:ascii="Sakkal Majalla" w:cs="Sakkal Majalla" w:hAnsi="Sakkal Majalla"/>
          <w:sz w:val="24"/>
          <w:szCs w:val="24"/>
        </w:rPr>
        <w:t xml:space="preserve"> </w:t>
      </w:r>
      <w:r>
        <w:rPr>
          <w:rFonts w:ascii="Sakkal Majalla" w:cs="Sakkal Majalla" w:hAnsi="Sakkal Majalla"/>
          <w:sz w:val="24"/>
          <w:szCs w:val="24"/>
        </w:rPr>
        <w:t>سببها</w:t>
      </w:r>
      <w:r>
        <w:rPr>
          <w:rFonts w:ascii="Sakkal Majalla" w:cs="Sakkal Majalla" w:hAnsi="Sakkal Majalla"/>
          <w:sz w:val="24"/>
          <w:szCs w:val="24"/>
        </w:rPr>
        <w:t xml:space="preserve"> </w:t>
      </w:r>
      <w:r>
        <w:rPr>
          <w:rFonts w:ascii="Sakkal Majalla" w:cs="Sakkal Majalla" w:hAnsi="Sakkal Majalla"/>
          <w:sz w:val="24"/>
          <w:szCs w:val="24"/>
        </w:rPr>
        <w:t>مخاطر</w:t>
      </w:r>
      <w:r>
        <w:rPr>
          <w:rFonts w:ascii="Sakkal Majalla" w:cs="Sakkal Majalla" w:hAnsi="Sakkal Majalla"/>
          <w:sz w:val="24"/>
          <w:szCs w:val="24"/>
        </w:rPr>
        <w:t xml:space="preserve"> </w:t>
      </w:r>
      <w:r>
        <w:rPr>
          <w:rFonts w:ascii="Sakkal Majalla" w:cs="Sakkal Majalla" w:hAnsi="Sakkal Majalla"/>
          <w:sz w:val="24"/>
          <w:szCs w:val="24"/>
        </w:rPr>
        <w:t>لم</w:t>
      </w:r>
      <w:r>
        <w:rPr>
          <w:rFonts w:ascii="Sakkal Majalla" w:cs="Sakkal Majalla" w:hAnsi="Sakkal Majalla"/>
          <w:sz w:val="24"/>
          <w:szCs w:val="24"/>
        </w:rPr>
        <w:t xml:space="preserve"> </w:t>
      </w:r>
      <w:r>
        <w:rPr>
          <w:rFonts w:ascii="Sakkal Majalla" w:cs="Sakkal Majalla" w:hAnsi="Sakkal Majalla"/>
          <w:sz w:val="24"/>
          <w:szCs w:val="24"/>
        </w:rPr>
        <w:t>يتم</w:t>
      </w:r>
      <w:r>
        <w:rPr>
          <w:rFonts w:ascii="Sakkal Majalla" w:cs="Sakkal Majalla" w:hAnsi="Sakkal Majalla"/>
          <w:sz w:val="24"/>
          <w:szCs w:val="24"/>
        </w:rPr>
        <w:t xml:space="preserve"> </w:t>
      </w:r>
      <w:r>
        <w:rPr>
          <w:rFonts w:ascii="Sakkal Majalla" w:cs="Sakkal Majalla" w:hAnsi="Sakkal Majalla"/>
          <w:sz w:val="24"/>
          <w:szCs w:val="24"/>
        </w:rPr>
        <w:t>تحديدها</w:t>
      </w:r>
      <w:r>
        <w:rPr>
          <w:rFonts w:ascii="Sakkal Majalla" w:cs="Sakkal Majalla" w:hAnsi="Sakkal Majalla"/>
          <w:sz w:val="24"/>
          <w:szCs w:val="24"/>
        </w:rPr>
        <w:t xml:space="preserve"> </w:t>
      </w:r>
      <w:r>
        <w:rPr>
          <w:rFonts w:ascii="Sakkal Majalla" w:cs="Sakkal Majalla" w:hAnsi="Sakkal Majalla"/>
          <w:sz w:val="24"/>
          <w:szCs w:val="24"/>
        </w:rPr>
        <w:t>مبكرًا</w:t>
      </w:r>
      <w:r>
        <w:rPr>
          <w:rFonts w:ascii="Sakkal Majalla" w:cs="Sakkal Majalla" w:hAnsi="Sakkal Majalla"/>
          <w:sz w:val="24"/>
          <w:szCs w:val="24"/>
        </w:rPr>
        <w:t>.</w:t>
      </w:r>
    </w:p>
    <w:p>
      <w:pPr>
        <w:pStyle w:val="style0"/>
        <w:rPr>
          <w:rFonts w:ascii="Sakkal Majalla" w:cs="Sakkal Majalla" w:hAnsi="Sakkal Majalla"/>
          <w:sz w:val="24"/>
          <w:szCs w:val="24"/>
        </w:rPr>
      </w:pPr>
      <w:r>
        <w:rPr>
          <w:rFonts w:ascii="Sakkal Majalla" w:cs="Sakkal Majalla" w:hAnsi="Sakkal Majalla"/>
          <w:sz w:val="24"/>
          <w:szCs w:val="24"/>
          <w:rtl/>
        </w:rPr>
        <w:t>وجود اجتماعات دورية للمخاطر أدى لارتفاع جودة التنفيذ بنسبة 19%.</w:t>
      </w:r>
    </w:p>
    <w:p>
      <w:pPr>
        <w:pStyle w:val="style0"/>
        <w:rPr>
          <w:rFonts w:ascii="Sakkal Majalla" w:cs="Sakkal Majalla" w:hAnsi="Sakkal Majalla"/>
          <w:sz w:val="24"/>
          <w:szCs w:val="24"/>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Chen et al., 2021</w:t>
      </w:r>
      <w:r>
        <w:rPr>
          <w:rFonts w:ascii="Sakkal Majalla" w:cs="Sakkal Majalla" w:hAnsi="Sakkal Majalla" w:hint="cs"/>
          <w:sz w:val="24"/>
          <w:szCs w:val="24"/>
          <w:rtl/>
        </w:rPr>
        <w:t>) الصين</w:t>
      </w:r>
    </w:p>
    <w:p>
      <w:pPr>
        <w:pStyle w:val="style0"/>
        <w:rPr>
          <w:rFonts w:ascii="Sakkal Majalla" w:cs="Sakkal Majalla" w:hAnsi="Sakkal Majalla"/>
          <w:sz w:val="24"/>
          <w:szCs w:val="24"/>
        </w:rPr>
      </w:pPr>
      <w:r>
        <w:rPr>
          <w:rFonts w:ascii="Sakkal Majalla" w:cs="Sakkal Majalla" w:hAnsi="Sakkal Majalla"/>
          <w:sz w:val="24"/>
          <w:szCs w:val="24"/>
          <w:rtl/>
        </w:rPr>
        <w:t>المجال: مشاريع المدن الذكية.</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تحليل المخاطر المتقدم خفّض تجاوزات التكلفة في مشاريع البنية التحتية بنسبة 30%.</w:t>
      </w:r>
    </w:p>
    <w:p>
      <w:pPr>
        <w:pStyle w:val="style0"/>
        <w:rPr>
          <w:rFonts w:ascii="Sakkal Majalla" w:cs="Sakkal Majalla" w:hAnsi="Sakkal Majalla"/>
          <w:sz w:val="24"/>
          <w:szCs w:val="24"/>
        </w:rPr>
      </w:pPr>
      <w:r>
        <w:rPr>
          <w:rFonts w:ascii="Sakkal Majalla" w:cs="Sakkal Majalla" w:hAnsi="Sakkal Majalla"/>
          <w:sz w:val="24"/>
          <w:szCs w:val="24"/>
          <w:rtl/>
        </w:rPr>
        <w:t>التحليل النوعي لوحده غير كافٍ في المشاريع المعقدة.</w:t>
      </w:r>
    </w:p>
    <w:p>
      <w:pPr>
        <w:pStyle w:val="style0"/>
        <w:rPr>
          <w:rFonts w:ascii="Sakkal Majalla" w:cs="Sakkal Majalla" w:hAnsi="Sakkal Majalla"/>
          <w:sz w:val="24"/>
          <w:szCs w:val="24"/>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Al-Hazmi, 2022</w:t>
      </w:r>
      <w:r>
        <w:rPr>
          <w:rFonts w:ascii="Sakkal Majalla" w:cs="Sakkal Majalla" w:hAnsi="Sakkal Majalla" w:hint="cs"/>
          <w:sz w:val="24"/>
          <w:szCs w:val="24"/>
          <w:rtl/>
        </w:rPr>
        <w:t>) أستراليا</w:t>
      </w:r>
    </w:p>
    <w:p>
      <w:pPr>
        <w:pStyle w:val="style0"/>
        <w:rPr>
          <w:rFonts w:ascii="Sakkal Majalla" w:cs="Sakkal Majalla" w:hAnsi="Sakkal Majalla"/>
          <w:sz w:val="24"/>
          <w:szCs w:val="24"/>
        </w:rPr>
      </w:pPr>
      <w:r>
        <w:rPr>
          <w:rFonts w:ascii="Sakkal Majalla" w:cs="Sakkal Majalla" w:hAnsi="Sakkal Majalla"/>
          <w:sz w:val="24"/>
          <w:szCs w:val="24"/>
          <w:rtl/>
        </w:rPr>
        <w:t>الهدف: ربط إدارة المخاطر برضا العميل.</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الاستجابة الفعالة للمخاطر ترفع رضا العميل بنسبة 50%.</w:t>
      </w:r>
    </w:p>
    <w:p>
      <w:pPr>
        <w:pStyle w:val="style0"/>
        <w:rPr>
          <w:rFonts w:ascii="Sakkal Majalla" w:cs="Sakkal Majalla" w:hAnsi="Sakkal Majalla"/>
          <w:sz w:val="24"/>
          <w:szCs w:val="24"/>
          <w:rtl/>
        </w:rPr>
      </w:pPr>
      <w:r>
        <w:rPr>
          <w:rFonts w:ascii="Sakkal Majalla" w:cs="Sakkal Majalla" w:hAnsi="Sakkal Majalla"/>
          <w:sz w:val="24"/>
          <w:szCs w:val="24"/>
          <w:rtl/>
        </w:rPr>
        <w:t>التواصل الفعّال يقلل شكاوى العملاء بنسبة كبيرة</w:t>
      </w:r>
      <w:r>
        <w:rPr>
          <w:rFonts w:ascii="Sakkal Majalla" w:cs="Sakkal Majalla" w:hAnsi="Sakkal Majalla" w:hint="cs"/>
          <w:sz w:val="24"/>
          <w:szCs w:val="24"/>
          <w:rtl/>
        </w:rPr>
        <w:t>.</w:t>
      </w:r>
    </w:p>
    <w:p>
      <w:pPr>
        <w:pStyle w:val="style0"/>
        <w:rPr>
          <w:rFonts w:ascii="Sakkal Majalla" w:cs="Sakkal Majalla" w:hAnsi="Sakkal Majalla"/>
          <w:sz w:val="24"/>
          <w:szCs w:val="24"/>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Thomas &amp; George, 2018</w:t>
      </w:r>
      <w:r>
        <w:rPr>
          <w:rFonts w:ascii="Sakkal Majalla" w:cs="Sakkal Majalla" w:hAnsi="Sakkal Majalla" w:hint="cs"/>
          <w:sz w:val="24"/>
          <w:szCs w:val="24"/>
          <w:rtl/>
        </w:rPr>
        <w:t>) كندا</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أكثر المخاطر تأثيراً: تأخر المواد، أخطاء التصميم، ضعف التنسيق.</w:t>
      </w:r>
    </w:p>
    <w:p>
      <w:pPr>
        <w:pStyle w:val="style0"/>
        <w:rPr>
          <w:rFonts w:ascii="Sakkal Majalla" w:cs="Sakkal Majalla" w:hAnsi="Sakkal Majalla"/>
          <w:sz w:val="24"/>
          <w:szCs w:val="24"/>
        </w:rPr>
      </w:pPr>
      <w:r>
        <w:rPr>
          <w:rFonts w:ascii="Sakkal Majalla" w:cs="Sakkal Majalla" w:hAnsi="Sakkal Majalla"/>
          <w:sz w:val="24"/>
          <w:szCs w:val="24"/>
          <w:rtl/>
        </w:rPr>
        <w:t>إدارة المخاطر تؤثر بدرجة كبيرة على الالتزام بالوقت.</w:t>
      </w:r>
    </w:p>
    <w:p>
      <w:pPr>
        <w:pStyle w:val="style0"/>
        <w:rPr>
          <w:rFonts w:ascii="Sakkal Majalla" w:cs="Sakkal Majalla" w:hAnsi="Sakkal Majalla"/>
          <w:sz w:val="24"/>
          <w:szCs w:val="24"/>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Khan &amp; Ahmed, 2022</w:t>
      </w:r>
      <w:r>
        <w:rPr>
          <w:rFonts w:ascii="Sakkal Majalla" w:cs="Sakkal Majalla" w:hAnsi="Sakkal Majalla" w:hint="cs"/>
          <w:sz w:val="24"/>
          <w:szCs w:val="24"/>
          <w:rtl/>
        </w:rPr>
        <w:t>) ماليزيا</w:t>
      </w:r>
    </w:p>
    <w:p>
      <w:pPr>
        <w:pStyle w:val="style0"/>
        <w:rPr>
          <w:rFonts w:ascii="Sakkal Majalla" w:cs="Sakkal Majalla" w:hAnsi="Sakkal Majalla"/>
          <w:sz w:val="24"/>
          <w:szCs w:val="24"/>
        </w:rPr>
      </w:pPr>
      <w:r>
        <w:rPr>
          <w:rFonts w:ascii="Sakkal Majalla" w:cs="Sakkal Majalla" w:hAnsi="Sakkal Majalla"/>
          <w:sz w:val="24"/>
          <w:szCs w:val="24"/>
          <w:rtl/>
        </w:rPr>
        <w:t>الهدف: دور إدارة المخاطر في المشاريع الحكومية.</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وجود علاقة قوية بين متابعة المخاطر والالتزام بالجودة.</w:t>
      </w:r>
    </w:p>
    <w:p>
      <w:pPr>
        <w:pStyle w:val="style0"/>
        <w:rPr>
          <w:rFonts w:ascii="Sakkal Majalla" w:cs="Sakkal Majalla" w:hAnsi="Sakkal Majalla"/>
          <w:sz w:val="24"/>
          <w:szCs w:val="24"/>
        </w:rPr>
      </w:pPr>
      <w:r>
        <w:rPr>
          <w:rFonts w:ascii="Sakkal Majalla" w:cs="Sakkal Majalla" w:hAnsi="Sakkal Majalla"/>
          <w:sz w:val="24"/>
          <w:szCs w:val="24"/>
          <w:rtl/>
        </w:rPr>
        <w:t>المشاريع الكبيرة معرضة لمخاطر معقدة تتطلب تحليلاً كمياً.</w:t>
      </w:r>
    </w:p>
    <w:p>
      <w:pPr>
        <w:pStyle w:val="style0"/>
        <w:rPr>
          <w:rFonts w:ascii="Sakkal Majalla" w:cs="Sakkal Majalla" w:hAnsi="Sakkal Majalla"/>
          <w:sz w:val="24"/>
          <w:szCs w:val="24"/>
          <w:rtl/>
        </w:rPr>
      </w:pPr>
    </w:p>
    <w:p>
      <w:pPr>
        <w:pStyle w:val="style179"/>
        <w:numPr>
          <w:ilvl w:val="0"/>
          <w:numId w:val="41"/>
        </w:numPr>
        <w:rPr>
          <w:rFonts w:ascii="Sakkal Majalla" w:cs="Sakkal Majalla" w:hAnsi="Sakkal Majalla"/>
          <w:sz w:val="24"/>
          <w:szCs w:val="24"/>
        </w:rPr>
      </w:pPr>
      <w:r>
        <w:rPr>
          <w:rFonts w:ascii="Sakkal Majalla" w:cs="Sakkal Majalla" w:hAnsi="Sakkal Majalla" w:hint="cs"/>
          <w:sz w:val="24"/>
          <w:szCs w:val="24"/>
          <w:rtl/>
        </w:rPr>
        <w:t>دراسة (</w:t>
      </w:r>
      <w:r>
        <w:rPr>
          <w:rFonts w:ascii="Sakkal Majalla" w:cs="Sakkal Majalla" w:hAnsi="Sakkal Majalla"/>
          <w:sz w:val="24"/>
          <w:szCs w:val="24"/>
        </w:rPr>
        <w:t>Gopal &amp; Ramesh, 2021</w:t>
      </w:r>
      <w:r>
        <w:rPr>
          <w:rFonts w:ascii="Sakkal Majalla" w:cs="Sakkal Majalla" w:hAnsi="Sakkal Majalla" w:hint="cs"/>
          <w:sz w:val="24"/>
          <w:szCs w:val="24"/>
          <w:rtl/>
        </w:rPr>
        <w:t xml:space="preserve">) الهند. </w:t>
      </w:r>
    </w:p>
    <w:p>
      <w:pPr>
        <w:pStyle w:val="style0"/>
        <w:rPr>
          <w:rFonts w:ascii="Sakkal Majalla" w:cs="Sakkal Majalla" w:hAnsi="Sakkal Majalla"/>
          <w:sz w:val="24"/>
          <w:szCs w:val="24"/>
        </w:rPr>
      </w:pPr>
      <w:r>
        <w:rPr>
          <w:rFonts w:ascii="Sakkal Majalla" w:cs="Sakkal Majalla" w:hAnsi="Sakkal Majalla"/>
          <w:sz w:val="24"/>
          <w:szCs w:val="24"/>
          <w:rtl/>
        </w:rPr>
        <w:t>النتائج:</w:t>
      </w:r>
    </w:p>
    <w:p>
      <w:pPr>
        <w:pStyle w:val="style0"/>
        <w:rPr>
          <w:rFonts w:ascii="Sakkal Majalla" w:cs="Sakkal Majalla" w:hAnsi="Sakkal Majalla"/>
          <w:sz w:val="24"/>
          <w:szCs w:val="24"/>
        </w:rPr>
      </w:pPr>
      <w:r>
        <w:rPr>
          <w:rFonts w:ascii="Sakkal Majalla" w:cs="Sakkal Majalla" w:hAnsi="Sakkal Majalla"/>
          <w:sz w:val="24"/>
          <w:szCs w:val="24"/>
          <w:rtl/>
        </w:rPr>
        <w:t>التدريب المستمر في إدارة المخاطر يقلل تكلفة الأخطاء بنسبة 35%.</w:t>
      </w:r>
    </w:p>
    <w:p>
      <w:pPr>
        <w:pStyle w:val="style0"/>
        <w:rPr>
          <w:rFonts w:ascii="Sakkal Majalla" w:cs="Sakkal Majalla" w:hAnsi="Sakkal Majalla"/>
          <w:sz w:val="24"/>
          <w:szCs w:val="24"/>
        </w:rPr>
      </w:pPr>
      <w:r>
        <w:rPr>
          <w:rFonts w:ascii="Sakkal Majalla" w:cs="Sakkal Majalla" w:hAnsi="Sakkal Majalla"/>
          <w:sz w:val="24"/>
          <w:szCs w:val="24"/>
          <w:rtl/>
        </w:rPr>
        <w:t>الاستجابة السريعة للمخاطر تحسن مؤشرات الأداء العام.</w:t>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Pr>
      </w:pPr>
    </w:p>
    <w:bookmarkStart w:id="31" w:name="_Hlk214191472"/>
    <w:p>
      <w:pPr>
        <w:pStyle w:val="style0"/>
        <w:rPr>
          <w:rFonts w:ascii="Sakkal Majalla" w:cs="Sakkal Majalla" w:hAnsi="Sakkal Majalla"/>
          <w:b/>
          <w:bCs/>
          <w:sz w:val="24"/>
          <w:szCs w:val="24"/>
        </w:rPr>
      </w:pPr>
      <w:r>
        <w:rPr>
          <w:rFonts w:ascii="Sakkal Majalla" w:cs="Sakkal Majalla" w:hAnsi="Sakkal Majalla"/>
          <w:b/>
          <w:bCs/>
          <w:sz w:val="24"/>
          <w:szCs w:val="24"/>
        </w:rPr>
        <w:t>ثالثاً</w:t>
      </w:r>
      <w:r>
        <w:rPr>
          <w:rFonts w:ascii="Sakkal Majalla" w:cs="Sakkal Majalla" w:hAnsi="Sakkal Majalla"/>
          <w:b/>
          <w:bCs/>
          <w:sz w:val="24"/>
          <w:szCs w:val="24"/>
        </w:rPr>
        <w:t xml:space="preserve">: </w:t>
      </w:r>
      <w:r>
        <w:rPr>
          <w:rFonts w:ascii="Sakkal Majalla" w:cs="Sakkal Majalla" w:hAnsi="Sakkal Majalla"/>
          <w:b/>
          <w:bCs/>
          <w:sz w:val="24"/>
          <w:szCs w:val="24"/>
        </w:rPr>
        <w:t>الموازنة</w:t>
      </w:r>
      <w:r>
        <w:rPr>
          <w:rFonts w:ascii="Sakkal Majalla" w:cs="Sakkal Majalla" w:hAnsi="Sakkal Majalla"/>
          <w:b/>
          <w:bCs/>
          <w:sz w:val="24"/>
          <w:szCs w:val="24"/>
        </w:rPr>
        <w:t xml:space="preserve"> </w:t>
      </w:r>
      <w:r>
        <w:rPr>
          <w:rFonts w:ascii="Sakkal Majalla" w:cs="Sakkal Majalla" w:hAnsi="Sakkal Majalla"/>
          <w:b/>
          <w:bCs/>
          <w:sz w:val="24"/>
          <w:szCs w:val="24"/>
        </w:rPr>
        <w:t>بين</w:t>
      </w:r>
      <w:r>
        <w:rPr>
          <w:rFonts w:ascii="Sakkal Majalla" w:cs="Sakkal Majalla" w:hAnsi="Sakkal Majalla"/>
          <w:b/>
          <w:bCs/>
          <w:sz w:val="24"/>
          <w:szCs w:val="24"/>
        </w:rPr>
        <w:t xml:space="preserve"> </w:t>
      </w:r>
      <w:r>
        <w:rPr>
          <w:rFonts w:ascii="Sakkal Majalla" w:cs="Sakkal Majalla" w:hAnsi="Sakkal Majalla"/>
          <w:b/>
          <w:bCs/>
          <w:sz w:val="24"/>
          <w:szCs w:val="24"/>
        </w:rPr>
        <w:t>الدراسات</w:t>
      </w:r>
      <w:r>
        <w:rPr>
          <w:rFonts w:ascii="Sakkal Majalla" w:cs="Sakkal Majalla" w:hAnsi="Sakkal Majalla"/>
          <w:b/>
          <w:bCs/>
          <w:sz w:val="24"/>
          <w:szCs w:val="24"/>
        </w:rPr>
        <w:t xml:space="preserve"> </w:t>
      </w:r>
      <w:r>
        <w:rPr>
          <w:rFonts w:ascii="Sakkal Majalla" w:cs="Sakkal Majalla" w:hAnsi="Sakkal Majalla"/>
          <w:b/>
          <w:bCs/>
          <w:sz w:val="24"/>
          <w:szCs w:val="24"/>
        </w:rPr>
        <w:t>السابقة</w:t>
      </w:r>
      <w:r>
        <w:rPr>
          <w:rFonts w:ascii="Sakkal Majalla" w:cs="Sakkal Majalla" w:hAnsi="Sakkal Majalla"/>
          <w:b/>
          <w:bCs/>
          <w:sz w:val="24"/>
          <w:szCs w:val="24"/>
        </w:rPr>
        <w:t xml:space="preserve"> </w:t>
      </w:r>
    </w:p>
    <w:bookmarkEnd w:id="31"/>
    <w:p>
      <w:pPr>
        <w:pStyle w:val="style0"/>
        <w:rPr>
          <w:rFonts w:ascii="Sakkal Majalla" w:cs="Sakkal Majalla" w:hAnsi="Sakkal Majalla"/>
          <w:b/>
          <w:bCs/>
          <w:sz w:val="24"/>
          <w:szCs w:val="24"/>
        </w:rPr>
      </w:pPr>
    </w:p>
    <w:p>
      <w:pPr>
        <w:pStyle w:val="style0"/>
        <w:rPr>
          <w:rFonts w:ascii="Sakkal Majalla" w:cs="Sakkal Majalla" w:hAnsi="Sakkal Majalla"/>
          <w:b/>
          <w:bCs/>
          <w:sz w:val="24"/>
          <w:szCs w:val="24"/>
        </w:rPr>
      </w:pPr>
      <w:r>
        <w:rPr>
          <w:rFonts w:ascii="Sakkal Majalla" w:cs="Sakkal Majalla" w:hAnsi="Sakkal Majalla"/>
          <w:b/>
          <w:bCs/>
          <w:sz w:val="24"/>
          <w:szCs w:val="24"/>
          <w:rtl/>
        </w:rPr>
        <w:t>نقاط الاتفاق:</w:t>
      </w:r>
    </w:p>
    <w:p>
      <w:pPr>
        <w:pStyle w:val="style179"/>
        <w:numPr>
          <w:ilvl w:val="0"/>
          <w:numId w:val="43"/>
        </w:numPr>
        <w:rPr>
          <w:rFonts w:ascii="Sakkal Majalla" w:cs="Sakkal Majalla" w:hAnsi="Sakkal Majalla"/>
          <w:sz w:val="24"/>
          <w:szCs w:val="24"/>
        </w:rPr>
      </w:pPr>
      <w:r>
        <w:rPr>
          <w:rFonts w:ascii="Sakkal Majalla" w:cs="Sakkal Majalla" w:hAnsi="Sakkal Majalla"/>
          <w:sz w:val="24"/>
          <w:szCs w:val="24"/>
          <w:rtl/>
        </w:rPr>
        <w:t>إدارة المخاطر تُعد عاملاً حاسمًا في نجاح المشاريع الإنشائية.</w:t>
      </w:r>
    </w:p>
    <w:p>
      <w:pPr>
        <w:pStyle w:val="style179"/>
        <w:numPr>
          <w:ilvl w:val="0"/>
          <w:numId w:val="43"/>
        </w:numPr>
        <w:rPr>
          <w:rFonts w:ascii="Sakkal Majalla" w:cs="Sakkal Majalla" w:hAnsi="Sakkal Majalla"/>
          <w:sz w:val="24"/>
          <w:szCs w:val="24"/>
        </w:rPr>
      </w:pPr>
      <w:r>
        <w:rPr>
          <w:rFonts w:ascii="Sakkal Majalla" w:cs="Sakkal Majalla" w:hAnsi="Sakkal Majalla"/>
          <w:sz w:val="24"/>
          <w:szCs w:val="24"/>
          <w:rtl/>
        </w:rPr>
        <w:t>مرحلة تحديد المخاطر أساسية لتقليل المشكلات لاحقاً.</w:t>
      </w:r>
    </w:p>
    <w:p>
      <w:pPr>
        <w:pStyle w:val="style179"/>
        <w:numPr>
          <w:ilvl w:val="0"/>
          <w:numId w:val="43"/>
        </w:numPr>
        <w:rPr>
          <w:rFonts w:ascii="Sakkal Majalla" w:cs="Sakkal Majalla" w:hAnsi="Sakkal Majalla"/>
          <w:sz w:val="24"/>
          <w:szCs w:val="24"/>
        </w:rPr>
      </w:pPr>
      <w:r>
        <w:rPr>
          <w:rFonts w:ascii="Sakkal Majalla" w:cs="Sakkal Majalla" w:hAnsi="Sakkal Majalla"/>
          <w:sz w:val="24"/>
          <w:szCs w:val="24"/>
          <w:rtl/>
        </w:rPr>
        <w:t>التحليل الكمي للمخاطر يعطي نتائج أدق من التحليل النوعي.</w:t>
      </w:r>
    </w:p>
    <w:p>
      <w:pPr>
        <w:pStyle w:val="style179"/>
        <w:numPr>
          <w:ilvl w:val="0"/>
          <w:numId w:val="43"/>
        </w:numPr>
        <w:rPr>
          <w:rFonts w:ascii="Sakkal Majalla" w:cs="Sakkal Majalla" w:hAnsi="Sakkal Majalla"/>
          <w:sz w:val="24"/>
          <w:szCs w:val="24"/>
        </w:rPr>
      </w:pPr>
      <w:r>
        <w:rPr>
          <w:rFonts w:ascii="Sakkal Majalla" w:cs="Sakkal Majalla" w:hAnsi="Sakkal Majalla"/>
          <w:sz w:val="24"/>
          <w:szCs w:val="24"/>
          <w:rtl/>
        </w:rPr>
        <w:t>الاستجابة الفعالة للمخاطر تحسّن الوقت والتكلفة والجودة.</w:t>
      </w:r>
    </w:p>
    <w:p>
      <w:pPr>
        <w:pStyle w:val="style0"/>
        <w:rPr>
          <w:rFonts w:ascii="Sakkal Majalla" w:cs="Sakkal Majalla" w:hAnsi="Sakkal Majalla"/>
          <w:b/>
          <w:bCs/>
          <w:sz w:val="24"/>
          <w:szCs w:val="24"/>
        </w:rPr>
      </w:pPr>
    </w:p>
    <w:p>
      <w:pPr>
        <w:pStyle w:val="style0"/>
        <w:rPr>
          <w:rFonts w:ascii="Sakkal Majalla" w:cs="Sakkal Majalla" w:hAnsi="Sakkal Majalla"/>
          <w:b/>
          <w:bCs/>
          <w:sz w:val="24"/>
          <w:szCs w:val="24"/>
        </w:rPr>
      </w:pPr>
      <w:r>
        <w:rPr>
          <w:rFonts w:ascii="Sakkal Majalla" w:cs="Sakkal Majalla" w:hAnsi="Sakkal Majalla"/>
          <w:b/>
          <w:bCs/>
          <w:sz w:val="24"/>
          <w:szCs w:val="24"/>
          <w:rtl/>
        </w:rPr>
        <w:t>نقاط الاختلاف:</w:t>
      </w:r>
    </w:p>
    <w:p>
      <w:pPr>
        <w:pStyle w:val="style179"/>
        <w:numPr>
          <w:ilvl w:val="0"/>
          <w:numId w:val="44"/>
        </w:numPr>
        <w:rPr>
          <w:rFonts w:ascii="Sakkal Majalla" w:cs="Sakkal Majalla" w:hAnsi="Sakkal Majalla"/>
          <w:sz w:val="24"/>
          <w:szCs w:val="24"/>
        </w:rPr>
      </w:pPr>
      <w:r>
        <w:rPr>
          <w:rFonts w:ascii="Sakkal Majalla" w:cs="Sakkal Majalla" w:hAnsi="Sakkal Majalla"/>
          <w:sz w:val="24"/>
          <w:szCs w:val="24"/>
          <w:rtl/>
        </w:rPr>
        <w:t>الدراسات العربية ركزت أكثر على مشكلات التأخير والتكاليف.</w:t>
      </w:r>
    </w:p>
    <w:p>
      <w:pPr>
        <w:pStyle w:val="style179"/>
        <w:numPr>
          <w:ilvl w:val="0"/>
          <w:numId w:val="44"/>
        </w:numPr>
        <w:rPr>
          <w:rFonts w:ascii="Sakkal Majalla" w:cs="Sakkal Majalla" w:hAnsi="Sakkal Majalla"/>
          <w:sz w:val="24"/>
          <w:szCs w:val="24"/>
        </w:rPr>
      </w:pPr>
      <w:r>
        <w:rPr>
          <w:rFonts w:ascii="Sakkal Majalla" w:cs="Sakkal Majalla" w:hAnsi="Sakkal Majalla"/>
          <w:sz w:val="24"/>
          <w:szCs w:val="24"/>
          <w:rtl/>
        </w:rPr>
        <w:t>الدراسات الأجنبية ركزت على التحليل المتقدم (النماذج الرياضية – البرمجيات).</w:t>
      </w:r>
    </w:p>
    <w:p>
      <w:pPr>
        <w:pStyle w:val="style179"/>
        <w:numPr>
          <w:ilvl w:val="0"/>
          <w:numId w:val="44"/>
        </w:numPr>
        <w:rPr>
          <w:rFonts w:ascii="Sakkal Majalla" w:cs="Sakkal Majalla" w:hAnsi="Sakkal Majalla"/>
          <w:sz w:val="24"/>
          <w:szCs w:val="24"/>
        </w:rPr>
      </w:pPr>
      <w:r>
        <w:rPr>
          <w:rFonts w:ascii="Sakkal Majalla" w:cs="Sakkal Majalla" w:hAnsi="Sakkal Majalla"/>
          <w:sz w:val="24"/>
          <w:szCs w:val="24"/>
          <w:rtl/>
        </w:rPr>
        <w:t>بعض الدراسات الأجنبية تناولت مشاريع معقدة (مدن ذكية – مشاريع تكنولوجية).</w:t>
      </w:r>
    </w:p>
    <w:p>
      <w:pPr>
        <w:pStyle w:val="style179"/>
        <w:numPr>
          <w:ilvl w:val="0"/>
          <w:numId w:val="44"/>
        </w:numPr>
        <w:rPr>
          <w:rFonts w:ascii="Sakkal Majalla" w:cs="Sakkal Majalla" w:hAnsi="Sakkal Majalla"/>
          <w:sz w:val="24"/>
          <w:szCs w:val="24"/>
        </w:rPr>
      </w:pPr>
      <w:r>
        <w:rPr>
          <w:rFonts w:ascii="Sakkal Majalla" w:cs="Sakkal Majalla" w:hAnsi="Sakkal Majalla"/>
          <w:sz w:val="24"/>
          <w:szCs w:val="24"/>
          <w:rtl/>
        </w:rPr>
        <w:t>الدراسات العربية كثير منها يفتقر لتناول رضا العميل كمعيار للنجاح.</w:t>
      </w:r>
    </w:p>
    <w:p>
      <w:pPr>
        <w:pStyle w:val="style0"/>
        <w:rPr>
          <w:rFonts w:ascii="Sakkal Majalla" w:cs="Sakkal Majalla" w:hAnsi="Sakkal Majalla"/>
          <w:b/>
          <w:bCs/>
          <w:sz w:val="24"/>
          <w:szCs w:val="24"/>
        </w:rPr>
      </w:pPr>
    </w:p>
    <w:bookmarkStart w:id="32" w:name="_Hlk214191484"/>
    <w:p>
      <w:pPr>
        <w:pStyle w:val="style0"/>
        <w:rPr>
          <w:rFonts w:ascii="Sakkal Majalla" w:cs="Sakkal Majalla" w:hAnsi="Sakkal Majalla"/>
          <w:b/>
          <w:bCs/>
          <w:sz w:val="24"/>
          <w:szCs w:val="24"/>
        </w:rPr>
      </w:pPr>
      <w:r>
        <w:rPr>
          <w:rFonts w:ascii="Sakkal Majalla" w:cs="Sakkal Majalla" w:hAnsi="Sakkal Majalla"/>
          <w:b/>
          <w:bCs/>
          <w:sz w:val="24"/>
          <w:szCs w:val="24"/>
        </w:rPr>
        <w:t>رابعاً</w:t>
      </w:r>
      <w:r>
        <w:rPr>
          <w:rFonts w:ascii="Sakkal Majalla" w:cs="Sakkal Majalla" w:hAnsi="Sakkal Majalla"/>
          <w:b/>
          <w:bCs/>
          <w:sz w:val="24"/>
          <w:szCs w:val="24"/>
        </w:rPr>
        <w:t xml:space="preserve">: </w:t>
      </w:r>
      <w:r>
        <w:rPr>
          <w:rFonts w:ascii="Sakkal Majalla" w:cs="Sakkal Majalla" w:hAnsi="Sakkal Majalla"/>
          <w:b/>
          <w:bCs/>
          <w:sz w:val="24"/>
          <w:szCs w:val="24"/>
        </w:rPr>
        <w:t>الفجوة</w:t>
      </w:r>
      <w:r>
        <w:rPr>
          <w:rFonts w:ascii="Sakkal Majalla" w:cs="Sakkal Majalla" w:hAnsi="Sakkal Majalla"/>
          <w:b/>
          <w:bCs/>
          <w:sz w:val="24"/>
          <w:szCs w:val="24"/>
        </w:rPr>
        <w:t xml:space="preserve"> </w:t>
      </w:r>
      <w:r>
        <w:rPr>
          <w:rFonts w:ascii="Sakkal Majalla" w:cs="Sakkal Majalla" w:hAnsi="Sakkal Majalla"/>
          <w:b/>
          <w:bCs/>
          <w:sz w:val="24"/>
          <w:szCs w:val="24"/>
        </w:rPr>
        <w:t>البحثية</w:t>
      </w:r>
      <w:r>
        <w:rPr>
          <w:rFonts w:ascii="Sakkal Majalla" w:cs="Sakkal Majalla" w:hAnsi="Sakkal Majalla"/>
          <w:b/>
          <w:bCs/>
          <w:sz w:val="24"/>
          <w:szCs w:val="24"/>
        </w:rPr>
        <w:t xml:space="preserve"> </w:t>
      </w:r>
    </w:p>
    <w:bookmarkEnd w:id="32"/>
    <w:p>
      <w:pPr>
        <w:pStyle w:val="style0"/>
        <w:rPr>
          <w:rFonts w:ascii="Sakkal Majalla" w:cs="Sakkal Majalla" w:hAnsi="Sakkal Majalla"/>
          <w:sz w:val="24"/>
          <w:szCs w:val="24"/>
        </w:rPr>
      </w:pPr>
      <w:r>
        <w:rPr>
          <w:rFonts w:ascii="Sakkal Majalla" w:cs="Sakkal Majalla" w:hAnsi="Sakkal Majalla"/>
          <w:sz w:val="24"/>
          <w:szCs w:val="24"/>
          <w:rtl/>
        </w:rPr>
        <w:t>من خلال مراجعة أكثر من 15 دراسة، تتضح الفجوات التالية:</w:t>
      </w:r>
    </w:p>
    <w:p>
      <w:pPr>
        <w:pStyle w:val="style0"/>
        <w:rPr>
          <w:rFonts w:ascii="Sakkal Majalla" w:cs="Sakkal Majalla" w:hAnsi="Sakkal Majalla"/>
          <w:sz w:val="24"/>
          <w:szCs w:val="24"/>
        </w:rPr>
      </w:pP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قلة</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الميدانية</w:t>
      </w:r>
      <w:r>
        <w:rPr>
          <w:rFonts w:ascii="Sakkal Majalla" w:cs="Sakkal Majalla" w:hAnsi="Sakkal Majalla"/>
          <w:sz w:val="24"/>
          <w:szCs w:val="24"/>
        </w:rPr>
        <w:t xml:space="preserve"> </w:t>
      </w:r>
      <w:r>
        <w:rPr>
          <w:rFonts w:ascii="Sakkal Majalla" w:cs="Sakkal Majalla" w:hAnsi="Sakkal Majalla"/>
          <w:sz w:val="24"/>
          <w:szCs w:val="24"/>
        </w:rPr>
        <w:t>الحديثة</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السعودية</w:t>
      </w:r>
      <w:r>
        <w:rPr>
          <w:rFonts w:ascii="Sakkal Majalla" w:cs="Sakkal Majalla" w:hAnsi="Sakkal Majalla"/>
          <w:sz w:val="24"/>
          <w:szCs w:val="24"/>
        </w:rPr>
        <w:t xml:space="preserve"> </w:t>
      </w:r>
      <w:r>
        <w:rPr>
          <w:rFonts w:ascii="Sakkal Majalla" w:cs="Sakkal Majalla" w:hAnsi="Sakkal Majalla"/>
          <w:sz w:val="24"/>
          <w:szCs w:val="24"/>
        </w:rPr>
        <w:t>رغم</w:t>
      </w:r>
      <w:r>
        <w:rPr>
          <w:rFonts w:ascii="Sakkal Majalla" w:cs="Sakkal Majalla" w:hAnsi="Sakkal Majalla"/>
          <w:sz w:val="24"/>
          <w:szCs w:val="24"/>
        </w:rPr>
        <w:t xml:space="preserve"> </w:t>
      </w:r>
      <w:r>
        <w:rPr>
          <w:rFonts w:ascii="Sakkal Majalla" w:cs="Sakkal Majalla" w:hAnsi="Sakkal Majalla"/>
          <w:sz w:val="24"/>
          <w:szCs w:val="24"/>
        </w:rPr>
        <w:t>النمو</w:t>
      </w:r>
      <w:r>
        <w:rPr>
          <w:rFonts w:ascii="Sakkal Majalla" w:cs="Sakkal Majalla" w:hAnsi="Sakkal Majalla"/>
          <w:sz w:val="24"/>
          <w:szCs w:val="24"/>
        </w:rPr>
        <w:t xml:space="preserve"> </w:t>
      </w:r>
      <w:r>
        <w:rPr>
          <w:rFonts w:ascii="Sakkal Majalla" w:cs="Sakkal Majalla" w:hAnsi="Sakkal Majalla"/>
          <w:sz w:val="24"/>
          <w:szCs w:val="24"/>
        </w:rPr>
        <w:t>السريع</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قطاع</w:t>
      </w:r>
      <w:r>
        <w:rPr>
          <w:rFonts w:ascii="Sakkal Majalla" w:cs="Sakkal Majalla" w:hAnsi="Sakkal Majalla"/>
          <w:sz w:val="24"/>
          <w:szCs w:val="24"/>
        </w:rPr>
        <w:t xml:space="preserve"> </w:t>
      </w:r>
      <w:r>
        <w:rPr>
          <w:rFonts w:ascii="Sakkal Majalla" w:cs="Sakkal Majalla" w:hAnsi="Sakkal Majalla"/>
          <w:sz w:val="24"/>
          <w:szCs w:val="24"/>
        </w:rPr>
        <w:t>الإنشاءات</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نقص</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التي</w:t>
      </w:r>
      <w:r>
        <w:rPr>
          <w:rFonts w:ascii="Sakkal Majalla" w:cs="Sakkal Majalla" w:hAnsi="Sakkal Majalla"/>
          <w:sz w:val="24"/>
          <w:szCs w:val="24"/>
        </w:rPr>
        <w:t xml:space="preserve"> </w:t>
      </w:r>
      <w:r>
        <w:rPr>
          <w:rFonts w:ascii="Sakkal Majalla" w:cs="Sakkal Majalla" w:hAnsi="Sakkal Majalla"/>
          <w:sz w:val="24"/>
          <w:szCs w:val="24"/>
        </w:rPr>
        <w:t>تربط</w:t>
      </w:r>
      <w:r>
        <w:rPr>
          <w:rFonts w:ascii="Sakkal Majalla" w:cs="Sakkal Majalla" w:hAnsi="Sakkal Majalla"/>
          <w:sz w:val="24"/>
          <w:szCs w:val="24"/>
        </w:rPr>
        <w:t xml:space="preserve"> </w:t>
      </w:r>
      <w:r>
        <w:rPr>
          <w:rFonts w:ascii="Sakkal Majalla" w:cs="Sakkal Majalla" w:hAnsi="Sakkal Majalla"/>
          <w:sz w:val="24"/>
          <w:szCs w:val="24"/>
        </w:rPr>
        <w:t>بين</w:t>
      </w:r>
      <w:r>
        <w:rPr>
          <w:rFonts w:ascii="Sakkal Majalla" w:cs="Sakkal Majalla" w:hAnsi="Sakkal Majalla"/>
          <w:sz w:val="24"/>
          <w:szCs w:val="24"/>
        </w:rPr>
        <w:t xml:space="preserve"> </w:t>
      </w:r>
      <w:r>
        <w:rPr>
          <w:rFonts w:ascii="Sakkal Majalla" w:cs="Sakkal Majalla" w:hAnsi="Sakkal Majalla"/>
          <w:sz w:val="24"/>
          <w:szCs w:val="24"/>
        </w:rPr>
        <w:t>كل</w:t>
      </w:r>
      <w:r>
        <w:rPr>
          <w:rFonts w:ascii="Sakkal Majalla" w:cs="Sakkal Majalla" w:hAnsi="Sakkal Majalla"/>
          <w:sz w:val="24"/>
          <w:szCs w:val="24"/>
        </w:rPr>
        <w:t xml:space="preserve"> </w:t>
      </w:r>
      <w:r>
        <w:rPr>
          <w:rFonts w:ascii="Sakkal Majalla" w:cs="Sakkal Majalla" w:hAnsi="Sakkal Majalla"/>
          <w:sz w:val="24"/>
          <w:szCs w:val="24"/>
        </w:rPr>
        <w:t>مرحلة</w:t>
      </w:r>
      <w:r>
        <w:rPr>
          <w:rFonts w:ascii="Sakkal Majalla" w:cs="Sakkal Majalla" w:hAnsi="Sakkal Majalla"/>
          <w:sz w:val="24"/>
          <w:szCs w:val="24"/>
        </w:rPr>
        <w:t xml:space="preserve">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إدارة</w:t>
      </w:r>
      <w:r>
        <w:rPr>
          <w:rFonts w:ascii="Sakkal Majalla" w:cs="Sakkal Majalla" w:hAnsi="Sakkal Majalla"/>
          <w:sz w:val="24"/>
          <w:szCs w:val="24"/>
        </w:rPr>
        <w:t xml:space="preserve"> </w:t>
      </w:r>
      <w:r>
        <w:rPr>
          <w:rFonts w:ascii="Sakkal Majalla" w:cs="Sakkal Majalla" w:hAnsi="Sakkal Majalla"/>
          <w:sz w:val="24"/>
          <w:szCs w:val="24"/>
        </w:rPr>
        <w:t>المخاطر</w:t>
      </w:r>
      <w:r>
        <w:rPr>
          <w:rFonts w:ascii="Sakkal Majalla" w:cs="Sakkal Majalla" w:hAnsi="Sakkal Majalla"/>
          <w:sz w:val="24"/>
          <w:szCs w:val="24"/>
        </w:rPr>
        <w:t xml:space="preserve"> </w:t>
      </w:r>
      <w:r>
        <w:rPr>
          <w:rFonts w:ascii="Sakkal Majalla" w:cs="Sakkal Majalla" w:hAnsi="Sakkal Majalla"/>
          <w:sz w:val="24"/>
          <w:szCs w:val="24"/>
        </w:rPr>
        <w:t>وكل</w:t>
      </w:r>
      <w:r>
        <w:rPr>
          <w:rFonts w:ascii="Sakkal Majalla" w:cs="Sakkal Majalla" w:hAnsi="Sakkal Majalla"/>
          <w:sz w:val="24"/>
          <w:szCs w:val="24"/>
        </w:rPr>
        <w:t xml:space="preserve"> </w:t>
      </w:r>
      <w:r>
        <w:rPr>
          <w:rFonts w:ascii="Sakkal Majalla" w:cs="Sakkal Majalla" w:hAnsi="Sakkal Majalla"/>
          <w:sz w:val="24"/>
          <w:szCs w:val="24"/>
        </w:rPr>
        <w:t>معيار</w:t>
      </w:r>
      <w:r>
        <w:rPr>
          <w:rFonts w:ascii="Sakkal Majalla" w:cs="Sakkal Majalla" w:hAnsi="Sakkal Majalla"/>
          <w:sz w:val="24"/>
          <w:szCs w:val="24"/>
        </w:rPr>
        <w:t xml:space="preserve"> </w:t>
      </w:r>
      <w:r>
        <w:rPr>
          <w:rFonts w:ascii="Sakkal Majalla" w:cs="Sakkal Majalla" w:hAnsi="Sakkal Majalla"/>
          <w:sz w:val="24"/>
          <w:szCs w:val="24"/>
        </w:rPr>
        <w:t>من</w:t>
      </w:r>
      <w:r>
        <w:rPr>
          <w:rFonts w:ascii="Sakkal Majalla" w:cs="Sakkal Majalla" w:hAnsi="Sakkal Majalla"/>
          <w:sz w:val="24"/>
          <w:szCs w:val="24"/>
        </w:rPr>
        <w:t xml:space="preserve"> </w:t>
      </w:r>
      <w:r>
        <w:rPr>
          <w:rFonts w:ascii="Sakkal Majalla" w:cs="Sakkal Majalla" w:hAnsi="Sakkal Majalla"/>
          <w:sz w:val="24"/>
          <w:szCs w:val="24"/>
        </w:rPr>
        <w:t>معايير</w:t>
      </w:r>
      <w:r>
        <w:rPr>
          <w:rFonts w:ascii="Sakkal Majalla" w:cs="Sakkal Majalla" w:hAnsi="Sakkal Majalla"/>
          <w:sz w:val="24"/>
          <w:szCs w:val="24"/>
        </w:rPr>
        <w:t xml:space="preserve"> </w:t>
      </w:r>
      <w:r>
        <w:rPr>
          <w:rFonts w:ascii="Sakkal Majalla" w:cs="Sakkal Majalla" w:hAnsi="Sakkal Majalla"/>
          <w:sz w:val="24"/>
          <w:szCs w:val="24"/>
        </w:rPr>
        <w:t>نجاح</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w:t>
      </w:r>
      <w:r>
        <w:rPr>
          <w:rFonts w:ascii="Sakkal Majalla" w:cs="Sakkal Majalla" w:hAnsi="Sakkal Majalla"/>
          <w:sz w:val="24"/>
          <w:szCs w:val="24"/>
        </w:rPr>
        <w:t>بشكل</w:t>
      </w:r>
      <w:r>
        <w:rPr>
          <w:rFonts w:ascii="Sakkal Majalla" w:cs="Sakkal Majalla" w:hAnsi="Sakkal Majalla"/>
          <w:sz w:val="24"/>
          <w:szCs w:val="24"/>
        </w:rPr>
        <w:t xml:space="preserve"> </w:t>
      </w:r>
      <w:r>
        <w:rPr>
          <w:rFonts w:ascii="Sakkal Majalla" w:cs="Sakkal Majalla" w:hAnsi="Sakkal Majalla"/>
          <w:sz w:val="24"/>
          <w:szCs w:val="24"/>
        </w:rPr>
        <w:t>متعمق</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معظم</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العربية</w:t>
      </w:r>
      <w:r>
        <w:rPr>
          <w:rFonts w:ascii="Sakkal Majalla" w:cs="Sakkal Majalla" w:hAnsi="Sakkal Majalla"/>
          <w:sz w:val="24"/>
          <w:szCs w:val="24"/>
        </w:rPr>
        <w:t xml:space="preserve"> </w:t>
      </w:r>
      <w:r>
        <w:rPr>
          <w:rFonts w:ascii="Sakkal Majalla" w:cs="Sakkal Majalla" w:hAnsi="Sakkal Majalla"/>
          <w:sz w:val="24"/>
          <w:szCs w:val="24"/>
        </w:rPr>
        <w:t>ركزت</w:t>
      </w:r>
      <w:r>
        <w:rPr>
          <w:rFonts w:ascii="Sakkal Majalla" w:cs="Sakkal Majalla" w:hAnsi="Sakkal Majalla"/>
          <w:sz w:val="24"/>
          <w:szCs w:val="24"/>
        </w:rPr>
        <w:t xml:space="preserve"> </w:t>
      </w:r>
      <w:r>
        <w:rPr>
          <w:rFonts w:ascii="Sakkal Majalla" w:cs="Sakkal Majalla" w:hAnsi="Sakkal Majalla"/>
          <w:sz w:val="24"/>
          <w:szCs w:val="24"/>
        </w:rPr>
        <w:t>على</w:t>
      </w:r>
      <w:r>
        <w:rPr>
          <w:rFonts w:ascii="Sakkal Majalla" w:cs="Sakkal Majalla" w:hAnsi="Sakkal Majalla"/>
          <w:sz w:val="24"/>
          <w:szCs w:val="24"/>
        </w:rPr>
        <w:t xml:space="preserve"> </w:t>
      </w:r>
      <w:r>
        <w:rPr>
          <w:rFonts w:ascii="Sakkal Majalla" w:cs="Sakkal Majalla" w:hAnsi="Sakkal Majalla"/>
          <w:sz w:val="24"/>
          <w:szCs w:val="24"/>
        </w:rPr>
        <w:t>الوقت</w:t>
      </w:r>
      <w:r>
        <w:rPr>
          <w:rFonts w:ascii="Sakkal Majalla" w:cs="Sakkal Majalla" w:hAnsi="Sakkal Majalla"/>
          <w:sz w:val="24"/>
          <w:szCs w:val="24"/>
        </w:rPr>
        <w:t xml:space="preserve"> </w:t>
      </w:r>
      <w:r>
        <w:rPr>
          <w:rFonts w:ascii="Sakkal Majalla" w:cs="Sakkal Majalla" w:hAnsi="Sakkal Majalla"/>
          <w:sz w:val="24"/>
          <w:szCs w:val="24"/>
        </w:rPr>
        <w:t>والتكلفة</w:t>
      </w:r>
      <w:r>
        <w:rPr>
          <w:rFonts w:ascii="Sakkal Majalla" w:cs="Sakkal Majalla" w:hAnsi="Sakkal Majalla"/>
          <w:sz w:val="24"/>
          <w:szCs w:val="24"/>
        </w:rPr>
        <w:t xml:space="preserve">، </w:t>
      </w:r>
      <w:r>
        <w:rPr>
          <w:rFonts w:ascii="Sakkal Majalla" w:cs="Sakkal Majalla" w:hAnsi="Sakkal Majalla"/>
          <w:sz w:val="24"/>
          <w:szCs w:val="24"/>
        </w:rPr>
        <w:t>بينما</w:t>
      </w:r>
      <w:r>
        <w:rPr>
          <w:rFonts w:ascii="Sakkal Majalla" w:cs="Sakkal Majalla" w:hAnsi="Sakkal Majalla"/>
          <w:sz w:val="24"/>
          <w:szCs w:val="24"/>
        </w:rPr>
        <w:t xml:space="preserve"> </w:t>
      </w:r>
      <w:r>
        <w:rPr>
          <w:rFonts w:ascii="Sakkal Majalla" w:cs="Sakkal Majalla" w:hAnsi="Sakkal Majalla"/>
          <w:sz w:val="24"/>
          <w:szCs w:val="24"/>
        </w:rPr>
        <w:t>التأثير</w:t>
      </w:r>
      <w:r>
        <w:rPr>
          <w:rFonts w:ascii="Sakkal Majalla" w:cs="Sakkal Majalla" w:hAnsi="Sakkal Majalla"/>
          <w:sz w:val="24"/>
          <w:szCs w:val="24"/>
        </w:rPr>
        <w:t xml:space="preserve"> </w:t>
      </w:r>
      <w:r>
        <w:rPr>
          <w:rFonts w:ascii="Sakkal Majalla" w:cs="Sakkal Majalla" w:hAnsi="Sakkal Majalla"/>
          <w:sz w:val="24"/>
          <w:szCs w:val="24"/>
        </w:rPr>
        <w:t>على</w:t>
      </w:r>
      <w:r>
        <w:rPr>
          <w:rFonts w:ascii="Sakkal Majalla" w:cs="Sakkal Majalla" w:hAnsi="Sakkal Majalla"/>
          <w:sz w:val="24"/>
          <w:szCs w:val="24"/>
        </w:rPr>
        <w:t xml:space="preserve"> </w:t>
      </w:r>
      <w:r>
        <w:rPr>
          <w:rFonts w:ascii="Sakkal Majalla" w:cs="Sakkal Majalla" w:hAnsi="Sakkal Majalla"/>
          <w:sz w:val="24"/>
          <w:szCs w:val="24"/>
        </w:rPr>
        <w:t>الجودة</w:t>
      </w:r>
      <w:r>
        <w:rPr>
          <w:rFonts w:ascii="Sakkal Majalla" w:cs="Sakkal Majalla" w:hAnsi="Sakkal Majalla"/>
          <w:sz w:val="24"/>
          <w:szCs w:val="24"/>
        </w:rPr>
        <w:t xml:space="preserve"> </w:t>
      </w:r>
      <w:r>
        <w:rPr>
          <w:rFonts w:ascii="Sakkal Majalla" w:cs="Sakkal Majalla" w:hAnsi="Sakkal Majalla"/>
          <w:sz w:val="24"/>
          <w:szCs w:val="24"/>
        </w:rPr>
        <w:t>ورضا</w:t>
      </w:r>
      <w:r>
        <w:rPr>
          <w:rFonts w:ascii="Sakkal Majalla" w:cs="Sakkal Majalla" w:hAnsi="Sakkal Majalla"/>
          <w:sz w:val="24"/>
          <w:szCs w:val="24"/>
        </w:rPr>
        <w:t xml:space="preserve"> </w:t>
      </w:r>
      <w:r>
        <w:rPr>
          <w:rFonts w:ascii="Sakkal Majalla" w:cs="Sakkal Majalla" w:hAnsi="Sakkal Majalla"/>
          <w:sz w:val="24"/>
          <w:szCs w:val="24"/>
        </w:rPr>
        <w:t>العميل</w:t>
      </w:r>
      <w:r>
        <w:rPr>
          <w:rFonts w:ascii="Sakkal Majalla" w:cs="Sakkal Majalla" w:hAnsi="Sakkal Majalla"/>
          <w:sz w:val="24"/>
          <w:szCs w:val="24"/>
        </w:rPr>
        <w:t xml:space="preserve"> </w:t>
      </w:r>
      <w:r>
        <w:rPr>
          <w:rFonts w:ascii="Sakkal Majalla" w:cs="Sakkal Majalla" w:hAnsi="Sakkal Majalla"/>
          <w:sz w:val="24"/>
          <w:szCs w:val="24"/>
        </w:rPr>
        <w:t>لم</w:t>
      </w:r>
      <w:r>
        <w:rPr>
          <w:rFonts w:ascii="Sakkal Majalla" w:cs="Sakkal Majalla" w:hAnsi="Sakkal Majalla"/>
          <w:sz w:val="24"/>
          <w:szCs w:val="24"/>
        </w:rPr>
        <w:t xml:space="preserve"> </w:t>
      </w:r>
      <w:r>
        <w:rPr>
          <w:rFonts w:ascii="Sakkal Majalla" w:cs="Sakkal Majalla" w:hAnsi="Sakkal Majalla"/>
          <w:sz w:val="24"/>
          <w:szCs w:val="24"/>
        </w:rPr>
        <w:t>يتم</w:t>
      </w:r>
      <w:r>
        <w:rPr>
          <w:rFonts w:ascii="Sakkal Majalla" w:cs="Sakkal Majalla" w:hAnsi="Sakkal Majalla"/>
          <w:sz w:val="24"/>
          <w:szCs w:val="24"/>
        </w:rPr>
        <w:t xml:space="preserve"> </w:t>
      </w:r>
      <w:r>
        <w:rPr>
          <w:rFonts w:ascii="Sakkal Majalla" w:cs="Sakkal Majalla" w:hAnsi="Sakkal Majalla"/>
          <w:sz w:val="24"/>
          <w:szCs w:val="24"/>
        </w:rPr>
        <w:t>تناوله</w:t>
      </w:r>
      <w:r>
        <w:rPr>
          <w:rFonts w:ascii="Sakkal Majalla" w:cs="Sakkal Majalla" w:hAnsi="Sakkal Majalla"/>
          <w:sz w:val="24"/>
          <w:szCs w:val="24"/>
        </w:rPr>
        <w:t xml:space="preserve"> </w:t>
      </w:r>
      <w:r>
        <w:rPr>
          <w:rFonts w:ascii="Sakkal Majalla" w:cs="Sakkal Majalla" w:hAnsi="Sakkal Majalla"/>
          <w:sz w:val="24"/>
          <w:szCs w:val="24"/>
        </w:rPr>
        <w:t>بشكل</w:t>
      </w:r>
      <w:r>
        <w:rPr>
          <w:rFonts w:ascii="Sakkal Majalla" w:cs="Sakkal Majalla" w:hAnsi="Sakkal Majalla"/>
          <w:sz w:val="24"/>
          <w:szCs w:val="24"/>
        </w:rPr>
        <w:t xml:space="preserve"> </w:t>
      </w:r>
      <w:r>
        <w:rPr>
          <w:rFonts w:ascii="Sakkal Majalla" w:cs="Sakkal Majalla" w:hAnsi="Sakkal Majalla"/>
          <w:sz w:val="24"/>
          <w:szCs w:val="24"/>
        </w:rPr>
        <w:t>كافٍ</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قلة</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التي</w:t>
      </w:r>
      <w:r>
        <w:rPr>
          <w:rFonts w:ascii="Sakkal Majalla" w:cs="Sakkal Majalla" w:hAnsi="Sakkal Majalla"/>
          <w:sz w:val="24"/>
          <w:szCs w:val="24"/>
        </w:rPr>
        <w:t xml:space="preserve"> </w:t>
      </w:r>
      <w:r>
        <w:rPr>
          <w:rFonts w:ascii="Sakkal Majalla" w:cs="Sakkal Majalla" w:hAnsi="Sakkal Majalla"/>
          <w:sz w:val="24"/>
          <w:szCs w:val="24"/>
        </w:rPr>
        <w:t>درست</w:t>
      </w:r>
      <w:r>
        <w:rPr>
          <w:rFonts w:ascii="Sakkal Majalla" w:cs="Sakkal Majalla" w:hAnsi="Sakkal Majalla"/>
          <w:sz w:val="24"/>
          <w:szCs w:val="24"/>
        </w:rPr>
        <w:t xml:space="preserve"> </w:t>
      </w:r>
      <w:r>
        <w:rPr>
          <w:rFonts w:ascii="Sakkal Majalla" w:cs="Sakkal Majalla" w:hAnsi="Sakkal Majalla"/>
          <w:sz w:val="24"/>
          <w:szCs w:val="24"/>
        </w:rPr>
        <w:t>شركات</w:t>
      </w:r>
      <w:r>
        <w:rPr>
          <w:rFonts w:ascii="Sakkal Majalla" w:cs="Sakkal Majalla" w:hAnsi="Sakkal Majalla"/>
          <w:sz w:val="24"/>
          <w:szCs w:val="24"/>
        </w:rPr>
        <w:t xml:space="preserve"> </w:t>
      </w:r>
      <w:r>
        <w:rPr>
          <w:rFonts w:ascii="Sakkal Majalla" w:cs="Sakkal Majalla" w:hAnsi="Sakkal Majalla"/>
          <w:sz w:val="24"/>
          <w:szCs w:val="24"/>
        </w:rPr>
        <w:t>المقاولات</w:t>
      </w:r>
      <w:r>
        <w:rPr>
          <w:rFonts w:ascii="Sakkal Majalla" w:cs="Sakkal Majalla" w:hAnsi="Sakkal Majalla"/>
          <w:sz w:val="24"/>
          <w:szCs w:val="24"/>
        </w:rPr>
        <w:t xml:space="preserve"> </w:t>
      </w:r>
      <w:r>
        <w:rPr>
          <w:rFonts w:ascii="Sakkal Majalla" w:cs="Sakkal Majalla" w:hAnsi="Sakkal Majalla"/>
          <w:sz w:val="24"/>
          <w:szCs w:val="24"/>
        </w:rPr>
        <w:t>الكبرى</w:t>
      </w:r>
      <w:r>
        <w:rPr>
          <w:rFonts w:ascii="Sakkal Majalla" w:cs="Sakkal Majalla" w:hAnsi="Sakkal Majalla"/>
          <w:sz w:val="24"/>
          <w:szCs w:val="24"/>
        </w:rPr>
        <w:t xml:space="preserve"> </w:t>
      </w:r>
      <w:r>
        <w:rPr>
          <w:rFonts w:ascii="Sakkal Majalla" w:cs="Sakkal Majalla" w:hAnsi="Sakkal Majalla"/>
          <w:sz w:val="24"/>
          <w:szCs w:val="24"/>
        </w:rPr>
        <w:t>بشكل</w:t>
      </w:r>
      <w:r>
        <w:rPr>
          <w:rFonts w:ascii="Sakkal Majalla" w:cs="Sakkal Majalla" w:hAnsi="Sakkal Majalla"/>
          <w:sz w:val="24"/>
          <w:szCs w:val="24"/>
        </w:rPr>
        <w:t xml:space="preserve"> </w:t>
      </w:r>
      <w:r>
        <w:rPr>
          <w:rFonts w:ascii="Sakkal Majalla" w:cs="Sakkal Majalla" w:hAnsi="Sakkal Majalla"/>
          <w:sz w:val="24"/>
          <w:szCs w:val="24"/>
        </w:rPr>
        <w:t>منفصل</w:t>
      </w:r>
      <w:r>
        <w:rPr>
          <w:rFonts w:ascii="Sakkal Majalla" w:cs="Sakkal Majalla" w:hAnsi="Sakkal Majalla"/>
          <w:sz w:val="24"/>
          <w:szCs w:val="24"/>
        </w:rPr>
        <w:t xml:space="preserve"> </w:t>
      </w:r>
      <w:r>
        <w:rPr>
          <w:rFonts w:ascii="Sakkal Majalla" w:cs="Sakkal Majalla" w:hAnsi="Sakkal Majalla"/>
          <w:sz w:val="24"/>
          <w:szCs w:val="24"/>
        </w:rPr>
        <w:t>رغم</w:t>
      </w:r>
      <w:r>
        <w:rPr>
          <w:rFonts w:ascii="Sakkal Majalla" w:cs="Sakkal Majalla" w:hAnsi="Sakkal Majalla"/>
          <w:sz w:val="24"/>
          <w:szCs w:val="24"/>
        </w:rPr>
        <w:t xml:space="preserve"> </w:t>
      </w:r>
      <w:r>
        <w:rPr>
          <w:rFonts w:ascii="Sakkal Majalla" w:cs="Sakkal Majalla" w:hAnsi="Sakkal Majalla"/>
          <w:sz w:val="24"/>
          <w:szCs w:val="24"/>
        </w:rPr>
        <w:t>اختلاف</w:t>
      </w:r>
      <w:r>
        <w:rPr>
          <w:rFonts w:ascii="Sakkal Majalla" w:cs="Sakkal Majalla" w:hAnsi="Sakkal Majalla"/>
          <w:sz w:val="24"/>
          <w:szCs w:val="24"/>
        </w:rPr>
        <w:t xml:space="preserve"> </w:t>
      </w:r>
      <w:r>
        <w:rPr>
          <w:rFonts w:ascii="Sakkal Majalla" w:cs="Sakkal Majalla" w:hAnsi="Sakkal Majalla"/>
          <w:sz w:val="24"/>
          <w:szCs w:val="24"/>
        </w:rPr>
        <w:t>طبيعتها</w:t>
      </w:r>
      <w:r>
        <w:rPr>
          <w:rFonts w:ascii="Sakkal Majalla" w:cs="Sakkal Majalla" w:hAnsi="Sakkal Majalla"/>
          <w:sz w:val="24"/>
          <w:szCs w:val="24"/>
        </w:rPr>
        <w:t xml:space="preserve"> </w:t>
      </w:r>
      <w:r>
        <w:rPr>
          <w:rFonts w:ascii="Sakkal Majalla" w:cs="Sakkal Majalla" w:hAnsi="Sakkal Majalla"/>
          <w:sz w:val="24"/>
          <w:szCs w:val="24"/>
        </w:rPr>
        <w:t>عن</w:t>
      </w:r>
      <w:r>
        <w:rPr>
          <w:rFonts w:ascii="Sakkal Majalla" w:cs="Sakkal Majalla" w:hAnsi="Sakkal Majalla"/>
          <w:sz w:val="24"/>
          <w:szCs w:val="24"/>
        </w:rPr>
        <w:t xml:space="preserve"> </w:t>
      </w:r>
      <w:r>
        <w:rPr>
          <w:rFonts w:ascii="Sakkal Majalla" w:cs="Sakkal Majalla" w:hAnsi="Sakkal Majalla"/>
          <w:sz w:val="24"/>
          <w:szCs w:val="24"/>
        </w:rPr>
        <w:t>الشركات</w:t>
      </w:r>
      <w:r>
        <w:rPr>
          <w:rFonts w:ascii="Sakkal Majalla" w:cs="Sakkal Majalla" w:hAnsi="Sakkal Majalla"/>
          <w:sz w:val="24"/>
          <w:szCs w:val="24"/>
        </w:rPr>
        <w:t xml:space="preserve"> </w:t>
      </w:r>
      <w:r>
        <w:rPr>
          <w:rFonts w:ascii="Sakkal Majalla" w:cs="Sakkal Majalla" w:hAnsi="Sakkal Majalla"/>
          <w:sz w:val="24"/>
          <w:szCs w:val="24"/>
        </w:rPr>
        <w:t>الصغيرة</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ندرة</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التي</w:t>
      </w:r>
      <w:r>
        <w:rPr>
          <w:rFonts w:ascii="Sakkal Majalla" w:cs="Sakkal Majalla" w:hAnsi="Sakkal Majalla"/>
          <w:sz w:val="24"/>
          <w:szCs w:val="24"/>
        </w:rPr>
        <w:t xml:space="preserve"> </w:t>
      </w:r>
      <w:r>
        <w:rPr>
          <w:rFonts w:ascii="Sakkal Majalla" w:cs="Sakkal Majalla" w:hAnsi="Sakkal Majalla"/>
          <w:sz w:val="24"/>
          <w:szCs w:val="24"/>
        </w:rPr>
        <w:t>تناولت</w:t>
      </w:r>
      <w:r>
        <w:rPr>
          <w:rFonts w:ascii="Sakkal Majalla" w:cs="Sakkal Majalla" w:hAnsi="Sakkal Majalla"/>
          <w:sz w:val="24"/>
          <w:szCs w:val="24"/>
        </w:rPr>
        <w:t xml:space="preserve"> </w:t>
      </w:r>
      <w:r>
        <w:rPr>
          <w:rFonts w:ascii="Sakkal Majalla" w:cs="Sakkal Majalla" w:hAnsi="Sakkal Majalla"/>
          <w:sz w:val="24"/>
          <w:szCs w:val="24"/>
        </w:rPr>
        <w:t>المتغيرات</w:t>
      </w:r>
      <w:r>
        <w:rPr>
          <w:rFonts w:ascii="Sakkal Majalla" w:cs="Sakkal Majalla" w:hAnsi="Sakkal Majalla"/>
          <w:sz w:val="24"/>
          <w:szCs w:val="24"/>
        </w:rPr>
        <w:t xml:space="preserve"> </w:t>
      </w:r>
      <w:r>
        <w:rPr>
          <w:rFonts w:ascii="Sakkal Majalla" w:cs="Sakkal Majalla" w:hAnsi="Sakkal Majalla"/>
          <w:sz w:val="24"/>
          <w:szCs w:val="24"/>
        </w:rPr>
        <w:t>الوسيطة</w:t>
      </w:r>
      <w:r>
        <w:rPr>
          <w:rFonts w:ascii="Sakkal Majalla" w:cs="Sakkal Majalla" w:hAnsi="Sakkal Majalla"/>
          <w:sz w:val="24"/>
          <w:szCs w:val="24"/>
        </w:rPr>
        <w:t xml:space="preserve"> (</w:t>
      </w:r>
      <w:r>
        <w:rPr>
          <w:rFonts w:ascii="Sakkal Majalla" w:cs="Sakkal Majalla" w:hAnsi="Sakkal Majalla"/>
          <w:sz w:val="24"/>
          <w:szCs w:val="24"/>
        </w:rPr>
        <w:t>نوع</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 </w:t>
      </w:r>
      <w:r>
        <w:rPr>
          <w:rFonts w:ascii="Sakkal Majalla" w:cs="Sakkal Majalla" w:hAnsi="Sakkal Majalla"/>
          <w:sz w:val="24"/>
          <w:szCs w:val="24"/>
        </w:rPr>
        <w:t>حجم</w:t>
      </w:r>
      <w:r>
        <w:rPr>
          <w:rFonts w:ascii="Sakkal Majalla" w:cs="Sakkal Majalla" w:hAnsi="Sakkal Majalla"/>
          <w:sz w:val="24"/>
          <w:szCs w:val="24"/>
        </w:rPr>
        <w:t xml:space="preserve"> </w:t>
      </w:r>
      <w:r>
        <w:rPr>
          <w:rFonts w:ascii="Sakkal Majalla" w:cs="Sakkal Majalla" w:hAnsi="Sakkal Majalla"/>
          <w:sz w:val="24"/>
          <w:szCs w:val="24"/>
        </w:rPr>
        <w:t>المشروع</w:t>
      </w:r>
      <w:r>
        <w:rPr>
          <w:rFonts w:ascii="Sakkal Majalla" w:cs="Sakkal Majalla" w:hAnsi="Sakkal Majalla"/>
          <w:sz w:val="24"/>
          <w:szCs w:val="24"/>
        </w:rPr>
        <w:t xml:space="preserve"> – </w:t>
      </w:r>
      <w:r>
        <w:rPr>
          <w:rFonts w:ascii="Sakkal Majalla" w:cs="Sakkal Majalla" w:hAnsi="Sakkal Majalla"/>
          <w:sz w:val="24"/>
          <w:szCs w:val="24"/>
        </w:rPr>
        <w:t>خبرة</w:t>
      </w:r>
      <w:r>
        <w:rPr>
          <w:rFonts w:ascii="Sakkal Majalla" w:cs="Sakkal Majalla" w:hAnsi="Sakkal Majalla"/>
          <w:sz w:val="24"/>
          <w:szCs w:val="24"/>
        </w:rPr>
        <w:t xml:space="preserve"> </w:t>
      </w:r>
      <w:r>
        <w:rPr>
          <w:rFonts w:ascii="Sakkal Majalla" w:cs="Sakkal Majalla" w:hAnsi="Sakkal Majalla"/>
          <w:sz w:val="24"/>
          <w:szCs w:val="24"/>
        </w:rPr>
        <w:t>فريق</w:t>
      </w:r>
      <w:r>
        <w:rPr>
          <w:rFonts w:ascii="Sakkal Majalla" w:cs="Sakkal Majalla" w:hAnsi="Sakkal Majalla"/>
          <w:sz w:val="24"/>
          <w:szCs w:val="24"/>
        </w:rPr>
        <w:t xml:space="preserve"> </w:t>
      </w:r>
      <w:r>
        <w:rPr>
          <w:rFonts w:ascii="Sakkal Majalla" w:cs="Sakkal Majalla" w:hAnsi="Sakkal Majalla"/>
          <w:sz w:val="24"/>
          <w:szCs w:val="24"/>
        </w:rPr>
        <w:t>العمل</w:t>
      </w:r>
      <w:r>
        <w:rPr>
          <w:rFonts w:ascii="Sakkal Majalla" w:cs="Sakkal Majalla" w:hAnsi="Sakkal Majalla"/>
          <w:sz w:val="24"/>
          <w:szCs w:val="24"/>
        </w:rPr>
        <w:t>)</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غياب</w:t>
      </w:r>
      <w:r>
        <w:rPr>
          <w:rFonts w:ascii="Sakkal Majalla" w:cs="Sakkal Majalla" w:hAnsi="Sakkal Majalla"/>
          <w:sz w:val="24"/>
          <w:szCs w:val="24"/>
        </w:rPr>
        <w:t xml:space="preserve"> </w:t>
      </w:r>
      <w:r>
        <w:rPr>
          <w:rFonts w:ascii="Sakkal Majalla" w:cs="Sakkal Majalla" w:hAnsi="Sakkal Majalla"/>
          <w:sz w:val="24"/>
          <w:szCs w:val="24"/>
        </w:rPr>
        <w:t>نماذج</w:t>
      </w:r>
      <w:r>
        <w:rPr>
          <w:rFonts w:ascii="Sakkal Majalla" w:cs="Sakkal Majalla" w:hAnsi="Sakkal Majalla"/>
          <w:sz w:val="24"/>
          <w:szCs w:val="24"/>
        </w:rPr>
        <w:t xml:space="preserve"> </w:t>
      </w:r>
      <w:r>
        <w:rPr>
          <w:rFonts w:ascii="Sakkal Majalla" w:cs="Sakkal Majalla" w:hAnsi="Sakkal Majalla"/>
          <w:sz w:val="24"/>
          <w:szCs w:val="24"/>
        </w:rPr>
        <w:t>تحاكي</w:t>
      </w:r>
      <w:r>
        <w:rPr>
          <w:rFonts w:ascii="Sakkal Majalla" w:cs="Sakkal Majalla" w:hAnsi="Sakkal Majalla"/>
          <w:sz w:val="24"/>
          <w:szCs w:val="24"/>
        </w:rPr>
        <w:t xml:space="preserve"> </w:t>
      </w:r>
      <w:r>
        <w:rPr>
          <w:rFonts w:ascii="Sakkal Majalla" w:cs="Sakkal Majalla" w:hAnsi="Sakkal Majalla"/>
          <w:sz w:val="24"/>
          <w:szCs w:val="24"/>
        </w:rPr>
        <w:t>بيئة</w:t>
      </w:r>
      <w:r>
        <w:rPr>
          <w:rFonts w:ascii="Sakkal Majalla" w:cs="Sakkal Majalla" w:hAnsi="Sakkal Majalla"/>
          <w:sz w:val="24"/>
          <w:szCs w:val="24"/>
        </w:rPr>
        <w:t xml:space="preserve"> </w:t>
      </w:r>
      <w:r>
        <w:rPr>
          <w:rFonts w:ascii="Sakkal Majalla" w:cs="Sakkal Majalla" w:hAnsi="Sakkal Majalla"/>
          <w:sz w:val="24"/>
          <w:szCs w:val="24"/>
        </w:rPr>
        <w:t>المشاريع</w:t>
      </w:r>
      <w:r>
        <w:rPr>
          <w:rFonts w:ascii="Sakkal Majalla" w:cs="Sakkal Majalla" w:hAnsi="Sakkal Majalla"/>
          <w:sz w:val="24"/>
          <w:szCs w:val="24"/>
        </w:rPr>
        <w:t xml:space="preserve"> </w:t>
      </w:r>
      <w:r>
        <w:rPr>
          <w:rFonts w:ascii="Sakkal Majalla" w:cs="Sakkal Majalla" w:hAnsi="Sakkal Majalla"/>
          <w:sz w:val="24"/>
          <w:szCs w:val="24"/>
        </w:rPr>
        <w:t>الضخمة</w:t>
      </w:r>
      <w:r>
        <w:rPr>
          <w:rFonts w:ascii="Sakkal Majalla" w:cs="Sakkal Majalla" w:hAnsi="Sakkal Majalla"/>
          <w:sz w:val="24"/>
          <w:szCs w:val="24"/>
        </w:rPr>
        <w:t xml:space="preserve"> </w:t>
      </w:r>
      <w:r>
        <w:rPr>
          <w:rFonts w:ascii="Sakkal Majalla" w:cs="Sakkal Majalla" w:hAnsi="Sakkal Majalla"/>
          <w:sz w:val="24"/>
          <w:szCs w:val="24"/>
        </w:rPr>
        <w:t>المرتبطة</w:t>
      </w:r>
      <w:r>
        <w:rPr>
          <w:rFonts w:ascii="Sakkal Majalla" w:cs="Sakkal Majalla" w:hAnsi="Sakkal Majalla"/>
          <w:sz w:val="24"/>
          <w:szCs w:val="24"/>
        </w:rPr>
        <w:t xml:space="preserve"> </w:t>
      </w:r>
      <w:r>
        <w:rPr>
          <w:rFonts w:ascii="Sakkal Majalla" w:cs="Sakkal Majalla" w:hAnsi="Sakkal Majalla"/>
          <w:sz w:val="24"/>
          <w:szCs w:val="24"/>
        </w:rPr>
        <w:t>برؤية</w:t>
      </w:r>
      <w:r>
        <w:rPr>
          <w:rFonts w:ascii="Sakkal Majalla" w:cs="Sakkal Majalla" w:hAnsi="Sakkal Majalla"/>
          <w:sz w:val="24"/>
          <w:szCs w:val="24"/>
        </w:rPr>
        <w:t xml:space="preserve"> 2030</w:t>
      </w:r>
      <w:r>
        <w:rPr>
          <w:rFonts w:ascii="Sakkal Majalla" w:cs="Sakkal Majalla" w:hAnsi="Sakkal Majalla" w:hint="cs"/>
          <w:sz w:val="24"/>
          <w:szCs w:val="24"/>
          <w:rtl/>
        </w:rPr>
        <w:t>.</w:t>
      </w:r>
    </w:p>
    <w:p>
      <w:pPr>
        <w:pStyle w:val="style179"/>
        <w:numPr>
          <w:ilvl w:val="0"/>
          <w:numId w:val="45"/>
        </w:numPr>
        <w:rPr>
          <w:rFonts w:ascii="Sakkal Majalla" w:cs="Sakkal Majalla" w:hAnsi="Sakkal Majalla"/>
          <w:sz w:val="24"/>
          <w:szCs w:val="24"/>
        </w:rPr>
      </w:pPr>
      <w:r>
        <w:rPr>
          <w:rFonts w:ascii="Sakkal Majalla" w:cs="Sakkal Majalla" w:hAnsi="Sakkal Majalla"/>
          <w:sz w:val="24"/>
          <w:szCs w:val="24"/>
        </w:rPr>
        <w:t>قلة</w:t>
      </w:r>
      <w:r>
        <w:rPr>
          <w:rFonts w:ascii="Sakkal Majalla" w:cs="Sakkal Majalla" w:hAnsi="Sakkal Majalla"/>
          <w:sz w:val="24"/>
          <w:szCs w:val="24"/>
        </w:rPr>
        <w:t xml:space="preserve"> </w:t>
      </w:r>
      <w:r>
        <w:rPr>
          <w:rFonts w:ascii="Sakkal Majalla" w:cs="Sakkal Majalla" w:hAnsi="Sakkal Majalla"/>
          <w:sz w:val="24"/>
          <w:szCs w:val="24"/>
        </w:rPr>
        <w:t>الدراسات</w:t>
      </w:r>
      <w:r>
        <w:rPr>
          <w:rFonts w:ascii="Sakkal Majalla" w:cs="Sakkal Majalla" w:hAnsi="Sakkal Majalla"/>
          <w:sz w:val="24"/>
          <w:szCs w:val="24"/>
        </w:rPr>
        <w:t xml:space="preserve"> </w:t>
      </w:r>
      <w:r>
        <w:rPr>
          <w:rFonts w:ascii="Sakkal Majalla" w:cs="Sakkal Majalla" w:hAnsi="Sakkal Majalla"/>
          <w:sz w:val="24"/>
          <w:szCs w:val="24"/>
        </w:rPr>
        <w:t>التي</w:t>
      </w:r>
      <w:r>
        <w:rPr>
          <w:rFonts w:ascii="Sakkal Majalla" w:cs="Sakkal Majalla" w:hAnsi="Sakkal Majalla"/>
          <w:sz w:val="24"/>
          <w:szCs w:val="24"/>
        </w:rPr>
        <w:t xml:space="preserve"> </w:t>
      </w:r>
      <w:r>
        <w:rPr>
          <w:rFonts w:ascii="Sakkal Majalla" w:cs="Sakkal Majalla" w:hAnsi="Sakkal Majalla"/>
          <w:sz w:val="24"/>
          <w:szCs w:val="24"/>
        </w:rPr>
        <w:t>تستخدم</w:t>
      </w:r>
      <w:r>
        <w:rPr>
          <w:rFonts w:ascii="Sakkal Majalla" w:cs="Sakkal Majalla" w:hAnsi="Sakkal Majalla"/>
          <w:sz w:val="24"/>
          <w:szCs w:val="24"/>
        </w:rPr>
        <w:t xml:space="preserve"> </w:t>
      </w:r>
      <w:r>
        <w:rPr>
          <w:rFonts w:ascii="Sakkal Majalla" w:cs="Sakkal Majalla" w:hAnsi="Sakkal Majalla"/>
          <w:sz w:val="24"/>
          <w:szCs w:val="24"/>
        </w:rPr>
        <w:t>التحليل</w:t>
      </w:r>
      <w:r>
        <w:rPr>
          <w:rFonts w:ascii="Sakkal Majalla" w:cs="Sakkal Majalla" w:hAnsi="Sakkal Majalla"/>
          <w:sz w:val="24"/>
          <w:szCs w:val="24"/>
        </w:rPr>
        <w:t xml:space="preserve"> </w:t>
      </w:r>
      <w:r>
        <w:rPr>
          <w:rFonts w:ascii="Sakkal Majalla" w:cs="Sakkal Majalla" w:hAnsi="Sakkal Majalla"/>
          <w:sz w:val="24"/>
          <w:szCs w:val="24"/>
        </w:rPr>
        <w:t>الكمي</w:t>
      </w:r>
      <w:r>
        <w:rPr>
          <w:rFonts w:ascii="Sakkal Majalla" w:cs="Sakkal Majalla" w:hAnsi="Sakkal Majalla"/>
          <w:sz w:val="24"/>
          <w:szCs w:val="24"/>
        </w:rPr>
        <w:t xml:space="preserve"> </w:t>
      </w:r>
      <w:r>
        <w:rPr>
          <w:rFonts w:ascii="Sakkal Majalla" w:cs="Sakkal Majalla" w:hAnsi="Sakkal Majalla"/>
          <w:sz w:val="24"/>
          <w:szCs w:val="24"/>
        </w:rPr>
        <w:t>المتقدم</w:t>
      </w:r>
      <w:r>
        <w:rPr>
          <w:rFonts w:ascii="Sakkal Majalla" w:cs="Sakkal Majalla" w:hAnsi="Sakkal Majalla"/>
          <w:sz w:val="24"/>
          <w:szCs w:val="24"/>
        </w:rPr>
        <w:t xml:space="preserve"> </w:t>
      </w:r>
      <w:r>
        <w:rPr>
          <w:rFonts w:ascii="Sakkal Majalla" w:cs="Sakkal Majalla" w:hAnsi="Sakkal Majalla"/>
          <w:sz w:val="24"/>
          <w:szCs w:val="24"/>
        </w:rPr>
        <w:t>في</w:t>
      </w:r>
      <w:r>
        <w:rPr>
          <w:rFonts w:ascii="Sakkal Majalla" w:cs="Sakkal Majalla" w:hAnsi="Sakkal Majalla"/>
          <w:sz w:val="24"/>
          <w:szCs w:val="24"/>
        </w:rPr>
        <w:t xml:space="preserve"> </w:t>
      </w:r>
      <w:r>
        <w:rPr>
          <w:rFonts w:ascii="Sakkal Majalla" w:cs="Sakkal Majalla" w:hAnsi="Sakkal Majalla"/>
          <w:sz w:val="24"/>
          <w:szCs w:val="24"/>
        </w:rPr>
        <w:t>البيئة</w:t>
      </w:r>
      <w:r>
        <w:rPr>
          <w:rFonts w:ascii="Sakkal Majalla" w:cs="Sakkal Majalla" w:hAnsi="Sakkal Majalla"/>
          <w:sz w:val="24"/>
          <w:szCs w:val="24"/>
        </w:rPr>
        <w:t xml:space="preserve"> </w:t>
      </w:r>
      <w:r>
        <w:rPr>
          <w:rFonts w:ascii="Sakkal Majalla" w:cs="Sakkal Majalla" w:hAnsi="Sakkal Majalla"/>
          <w:sz w:val="24"/>
          <w:szCs w:val="24"/>
        </w:rPr>
        <w:t>العربية</w:t>
      </w:r>
      <w:r>
        <w:rPr>
          <w:rFonts w:ascii="Sakkal Majalla" w:cs="Sakkal Majalla" w:hAnsi="Sakkal Majalla" w:hint="cs"/>
          <w:sz w:val="24"/>
          <w:szCs w:val="24"/>
          <w:rtl/>
        </w:rPr>
        <w:t>.</w:t>
      </w:r>
    </w:p>
    <w:p>
      <w:pPr>
        <w:pStyle w:val="style0"/>
        <w:rPr>
          <w:rFonts w:ascii="Sakkal Majalla" w:cs="Sakkal Majalla" w:hAnsi="Sakkal Majalla"/>
          <w:b/>
          <w:bCs/>
          <w:sz w:val="24"/>
          <w:szCs w:val="24"/>
        </w:rPr>
      </w:pPr>
    </w:p>
    <w:bookmarkStart w:id="33" w:name="_Hlk214191512"/>
    <w:p>
      <w:pPr>
        <w:pStyle w:val="style0"/>
        <w:rPr>
          <w:rFonts w:ascii="Sakkal Majalla" w:cs="Sakkal Majalla" w:hAnsi="Sakkal Majalla"/>
          <w:b/>
          <w:bCs/>
          <w:sz w:val="24"/>
          <w:szCs w:val="24"/>
        </w:rPr>
      </w:pPr>
      <w:r>
        <w:rPr>
          <w:rFonts w:ascii="Sakkal Majalla" w:cs="Sakkal Majalla" w:hAnsi="Sakkal Majalla" w:hint="cs"/>
          <w:b/>
          <w:bCs/>
          <w:sz w:val="24"/>
          <w:szCs w:val="24"/>
          <w:rtl/>
        </w:rPr>
        <w:t xml:space="preserve">خامساً: </w:t>
      </w:r>
      <w:r>
        <w:rPr>
          <w:rFonts w:ascii="Sakkal Majalla" w:cs="Sakkal Majalla" w:hAnsi="Sakkal Majalla"/>
          <w:b/>
          <w:bCs/>
          <w:sz w:val="24"/>
          <w:szCs w:val="24"/>
        </w:rPr>
        <w:t>إسهامات</w:t>
      </w:r>
      <w:r>
        <w:rPr>
          <w:rFonts w:ascii="Sakkal Majalla" w:cs="Sakkal Majalla" w:hAnsi="Sakkal Majalla"/>
          <w:b/>
          <w:bCs/>
          <w:sz w:val="24"/>
          <w:szCs w:val="24"/>
        </w:rPr>
        <w:t xml:space="preserve"> </w:t>
      </w:r>
      <w:r>
        <w:rPr>
          <w:rFonts w:ascii="Sakkal Majalla" w:cs="Sakkal Majalla" w:hAnsi="Sakkal Majalla"/>
          <w:b/>
          <w:bCs/>
          <w:sz w:val="24"/>
          <w:szCs w:val="24"/>
        </w:rPr>
        <w:t>الدراسة</w:t>
      </w:r>
      <w:r>
        <w:rPr>
          <w:rFonts w:ascii="Sakkal Majalla" w:cs="Sakkal Majalla" w:hAnsi="Sakkal Majalla"/>
          <w:b/>
          <w:bCs/>
          <w:sz w:val="24"/>
          <w:szCs w:val="24"/>
        </w:rPr>
        <w:t xml:space="preserve"> </w:t>
      </w:r>
      <w:r>
        <w:rPr>
          <w:rFonts w:ascii="Sakkal Majalla" w:cs="Sakkal Majalla" w:hAnsi="Sakkal Majalla"/>
          <w:b/>
          <w:bCs/>
          <w:sz w:val="24"/>
          <w:szCs w:val="24"/>
        </w:rPr>
        <w:t>الحالية</w:t>
      </w:r>
      <w:r>
        <w:rPr>
          <w:rFonts w:ascii="Sakkal Majalla" w:cs="Sakkal Majalla" w:hAnsi="Sakkal Majalla"/>
          <w:b/>
          <w:bCs/>
          <w:sz w:val="24"/>
          <w:szCs w:val="24"/>
        </w:rPr>
        <w:t xml:space="preserve"> </w:t>
      </w:r>
      <w:r>
        <w:rPr>
          <w:rFonts w:ascii="Sakkal Majalla" w:cs="Sakkal Majalla" w:hAnsi="Sakkal Majalla"/>
          <w:b/>
          <w:bCs/>
          <w:sz w:val="24"/>
          <w:szCs w:val="24"/>
        </w:rPr>
        <w:t>مقارنة</w:t>
      </w:r>
      <w:r>
        <w:rPr>
          <w:rFonts w:ascii="Sakkal Majalla" w:cs="Sakkal Majalla" w:hAnsi="Sakkal Majalla"/>
          <w:b/>
          <w:bCs/>
          <w:sz w:val="24"/>
          <w:szCs w:val="24"/>
        </w:rPr>
        <w:t xml:space="preserve"> </w:t>
      </w:r>
      <w:r>
        <w:rPr>
          <w:rFonts w:ascii="Sakkal Majalla" w:cs="Sakkal Majalla" w:hAnsi="Sakkal Majalla"/>
          <w:b/>
          <w:bCs/>
          <w:sz w:val="24"/>
          <w:szCs w:val="24"/>
        </w:rPr>
        <w:t>بالدراسات</w:t>
      </w:r>
      <w:r>
        <w:rPr>
          <w:rFonts w:ascii="Sakkal Majalla" w:cs="Sakkal Majalla" w:hAnsi="Sakkal Majalla"/>
          <w:b/>
          <w:bCs/>
          <w:sz w:val="24"/>
          <w:szCs w:val="24"/>
        </w:rPr>
        <w:t xml:space="preserve"> </w:t>
      </w:r>
      <w:r>
        <w:rPr>
          <w:rFonts w:ascii="Sakkal Majalla" w:cs="Sakkal Majalla" w:hAnsi="Sakkal Majalla"/>
          <w:b/>
          <w:bCs/>
          <w:sz w:val="24"/>
          <w:szCs w:val="24"/>
        </w:rPr>
        <w:t>السابقة</w:t>
      </w:r>
    </w:p>
    <w:bookmarkEnd w:id="33"/>
    <w:p>
      <w:pPr>
        <w:pStyle w:val="style0"/>
        <w:rPr>
          <w:rFonts w:ascii="Sakkal Majalla" w:cs="Sakkal Majalla" w:hAnsi="Sakkal Majalla"/>
          <w:sz w:val="24"/>
          <w:szCs w:val="24"/>
        </w:rPr>
      </w:pPr>
      <w:r>
        <w:rPr>
          <w:rFonts w:ascii="Sakkal Majalla" w:cs="Sakkal Majalla" w:hAnsi="Sakkal Majalla"/>
          <w:sz w:val="24"/>
          <w:szCs w:val="24"/>
          <w:rtl/>
        </w:rPr>
        <w:t>على الرغم من الجهود الكبيرة التي قدمتها الدراسات العربية والأجنبية في مجال إدارة المخاطر ونجاح المشاريع، إلا أن هناك عدداً من الجوانب التي لم تُغطَّ بالشكل الكافي أو لم يتم تناولها بصورة متعمقة، مما يبرز الدور الذي يمكن أن تقدمه هذه الدراسة. وتتمثل الإسهامات المتوقعة للبحث الحالي فيما يلي:</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تقديم</w:t>
      </w:r>
      <w:r>
        <w:rPr>
          <w:rFonts w:ascii="Sakkal Majalla" w:cs="Sakkal Majalla" w:hAnsi="Sakkal Majalla"/>
          <w:b/>
          <w:bCs/>
          <w:sz w:val="24"/>
          <w:szCs w:val="24"/>
        </w:rPr>
        <w:t xml:space="preserve"> </w:t>
      </w:r>
      <w:r>
        <w:rPr>
          <w:rFonts w:ascii="Sakkal Majalla" w:cs="Sakkal Majalla" w:hAnsi="Sakkal Majalla"/>
          <w:b/>
          <w:bCs/>
          <w:sz w:val="24"/>
          <w:szCs w:val="24"/>
        </w:rPr>
        <w:t>نموذج</w:t>
      </w:r>
      <w:r>
        <w:rPr>
          <w:rFonts w:ascii="Sakkal Majalla" w:cs="Sakkal Majalla" w:hAnsi="Sakkal Majalla"/>
          <w:b/>
          <w:bCs/>
          <w:sz w:val="24"/>
          <w:szCs w:val="24"/>
        </w:rPr>
        <w:t xml:space="preserve"> </w:t>
      </w:r>
      <w:r>
        <w:rPr>
          <w:rFonts w:ascii="Sakkal Majalla" w:cs="Sakkal Majalla" w:hAnsi="Sakkal Majalla"/>
          <w:b/>
          <w:bCs/>
          <w:sz w:val="24"/>
          <w:szCs w:val="24"/>
        </w:rPr>
        <w:t>متكامل</w:t>
      </w:r>
      <w:r>
        <w:rPr>
          <w:rFonts w:ascii="Sakkal Majalla" w:cs="Sakkal Majalla" w:hAnsi="Sakkal Majalla"/>
          <w:b/>
          <w:bCs/>
          <w:sz w:val="24"/>
          <w:szCs w:val="24"/>
        </w:rPr>
        <w:t xml:space="preserve"> </w:t>
      </w:r>
      <w:r>
        <w:rPr>
          <w:rFonts w:ascii="Sakkal Majalla" w:cs="Sakkal Majalla" w:hAnsi="Sakkal Majalla"/>
          <w:b/>
          <w:bCs/>
          <w:sz w:val="24"/>
          <w:szCs w:val="24"/>
        </w:rPr>
        <w:t>للعلاقة</w:t>
      </w:r>
      <w:r>
        <w:rPr>
          <w:rFonts w:ascii="Sakkal Majalla" w:cs="Sakkal Majalla" w:hAnsi="Sakkal Majalla"/>
          <w:b/>
          <w:bCs/>
          <w:sz w:val="24"/>
          <w:szCs w:val="24"/>
        </w:rPr>
        <w:t xml:space="preserve"> </w:t>
      </w:r>
      <w:r>
        <w:rPr>
          <w:rFonts w:ascii="Sakkal Majalla" w:cs="Sakkal Majalla" w:hAnsi="Sakkal Majalla"/>
          <w:b/>
          <w:bCs/>
          <w:sz w:val="24"/>
          <w:szCs w:val="24"/>
        </w:rPr>
        <w:t>بين</w:t>
      </w:r>
      <w:r>
        <w:rPr>
          <w:rFonts w:ascii="Sakkal Majalla" w:cs="Sakkal Majalla" w:hAnsi="Sakkal Majalla"/>
          <w:b/>
          <w:bCs/>
          <w:sz w:val="24"/>
          <w:szCs w:val="24"/>
        </w:rPr>
        <w:t xml:space="preserve"> </w:t>
      </w:r>
      <w:r>
        <w:rPr>
          <w:rFonts w:ascii="Sakkal Majalla" w:cs="Sakkal Majalla" w:hAnsi="Sakkal Majalla"/>
          <w:b/>
          <w:bCs/>
          <w:sz w:val="24"/>
          <w:szCs w:val="24"/>
        </w:rPr>
        <w:t>إدارة</w:t>
      </w:r>
      <w:r>
        <w:rPr>
          <w:rFonts w:ascii="Sakkal Majalla" w:cs="Sakkal Majalla" w:hAnsi="Sakkal Majalla"/>
          <w:b/>
          <w:bCs/>
          <w:sz w:val="24"/>
          <w:szCs w:val="24"/>
        </w:rPr>
        <w:t xml:space="preserve"> </w:t>
      </w:r>
      <w:r>
        <w:rPr>
          <w:rFonts w:ascii="Sakkal Majalla" w:cs="Sakkal Majalla" w:hAnsi="Sakkal Majalla"/>
          <w:b/>
          <w:bCs/>
          <w:sz w:val="24"/>
          <w:szCs w:val="24"/>
        </w:rPr>
        <w:t>المخاطر</w:t>
      </w:r>
      <w:r>
        <w:rPr>
          <w:rFonts w:ascii="Sakkal Majalla" w:cs="Sakkal Majalla" w:hAnsi="Sakkal Majalla"/>
          <w:b/>
          <w:bCs/>
          <w:sz w:val="24"/>
          <w:szCs w:val="24"/>
        </w:rPr>
        <w:t xml:space="preserve"> </w:t>
      </w:r>
      <w:r>
        <w:rPr>
          <w:rFonts w:ascii="Sakkal Majalla" w:cs="Sakkal Majalla" w:hAnsi="Sakkal Majalla"/>
          <w:b/>
          <w:bCs/>
          <w:sz w:val="24"/>
          <w:szCs w:val="24"/>
        </w:rPr>
        <w:t>ونجاح</w:t>
      </w:r>
      <w:r>
        <w:rPr>
          <w:rFonts w:ascii="Sakkal Majalla" w:cs="Sakkal Majalla" w:hAnsi="Sakkal Majalla"/>
          <w:b/>
          <w:bCs/>
          <w:sz w:val="24"/>
          <w:szCs w:val="24"/>
        </w:rPr>
        <w:t xml:space="preserve"> </w:t>
      </w:r>
      <w:r>
        <w:rPr>
          <w:rFonts w:ascii="Sakkal Majalla" w:cs="Sakkal Majalla" w:hAnsi="Sakkal Majalla"/>
          <w:b/>
          <w:bCs/>
          <w:sz w:val="24"/>
          <w:szCs w:val="24"/>
        </w:rPr>
        <w:t>المشروع</w:t>
      </w:r>
    </w:p>
    <w:p>
      <w:pPr>
        <w:pStyle w:val="style0"/>
        <w:rPr>
          <w:rFonts w:ascii="Sakkal Majalla" w:cs="Sakkal Majalla" w:hAnsi="Sakkal Majalla"/>
          <w:sz w:val="24"/>
          <w:szCs w:val="24"/>
        </w:rPr>
      </w:pPr>
      <w:r>
        <w:rPr>
          <w:rFonts w:ascii="Sakkal Majalla" w:cs="Sakkal Majalla" w:hAnsi="Sakkal Majalla"/>
          <w:sz w:val="24"/>
          <w:szCs w:val="24"/>
          <w:rtl/>
        </w:rPr>
        <w:t>إذ تجمع هذه الدراسة بين جميع مراحل إدارة المخاطر (التحديد، التحليل، الاستجابة، المراقبة) وبين أبعاد نجاح المشروع (الوقت، التكلفة، الجودة، رضا العميل، الأهداف الاستراتيجية)، وهو ما لم تتناوله معظم الدراسات السابقة بصورة متكاملة.</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التركيز</w:t>
      </w:r>
      <w:r>
        <w:rPr>
          <w:rFonts w:ascii="Sakkal Majalla" w:cs="Sakkal Majalla" w:hAnsi="Sakkal Majalla"/>
          <w:b/>
          <w:bCs/>
          <w:sz w:val="24"/>
          <w:szCs w:val="24"/>
        </w:rPr>
        <w:t xml:space="preserve"> </w:t>
      </w:r>
      <w:r>
        <w:rPr>
          <w:rFonts w:ascii="Sakkal Majalla" w:cs="Sakkal Majalla" w:hAnsi="Sakkal Majalla"/>
          <w:b/>
          <w:bCs/>
          <w:sz w:val="24"/>
          <w:szCs w:val="24"/>
        </w:rPr>
        <w:t>على</w:t>
      </w:r>
      <w:r>
        <w:rPr>
          <w:rFonts w:ascii="Sakkal Majalla" w:cs="Sakkal Majalla" w:hAnsi="Sakkal Majalla"/>
          <w:b/>
          <w:bCs/>
          <w:sz w:val="24"/>
          <w:szCs w:val="24"/>
        </w:rPr>
        <w:t xml:space="preserve"> </w:t>
      </w:r>
      <w:r>
        <w:rPr>
          <w:rFonts w:ascii="Sakkal Majalla" w:cs="Sakkal Majalla" w:hAnsi="Sakkal Majalla"/>
          <w:b/>
          <w:bCs/>
          <w:sz w:val="24"/>
          <w:szCs w:val="24"/>
        </w:rPr>
        <w:t>شركات</w:t>
      </w:r>
      <w:r>
        <w:rPr>
          <w:rFonts w:ascii="Sakkal Majalla" w:cs="Sakkal Majalla" w:hAnsi="Sakkal Majalla"/>
          <w:b/>
          <w:bCs/>
          <w:sz w:val="24"/>
          <w:szCs w:val="24"/>
        </w:rPr>
        <w:t xml:space="preserve"> </w:t>
      </w:r>
      <w:r>
        <w:rPr>
          <w:rFonts w:ascii="Sakkal Majalla" w:cs="Sakkal Majalla" w:hAnsi="Sakkal Majalla"/>
          <w:b/>
          <w:bCs/>
          <w:sz w:val="24"/>
          <w:szCs w:val="24"/>
        </w:rPr>
        <w:t>المقاولات</w:t>
      </w:r>
      <w:r>
        <w:rPr>
          <w:rFonts w:ascii="Sakkal Majalla" w:cs="Sakkal Majalla" w:hAnsi="Sakkal Majalla"/>
          <w:b/>
          <w:bCs/>
          <w:sz w:val="24"/>
          <w:szCs w:val="24"/>
        </w:rPr>
        <w:t xml:space="preserve"> </w:t>
      </w:r>
      <w:r>
        <w:rPr>
          <w:rFonts w:ascii="Sakkal Majalla" w:cs="Sakkal Majalla" w:hAnsi="Sakkal Majalla"/>
          <w:b/>
          <w:bCs/>
          <w:sz w:val="24"/>
          <w:szCs w:val="24"/>
        </w:rPr>
        <w:t>الكبرى</w:t>
      </w:r>
      <w:r>
        <w:rPr>
          <w:rFonts w:ascii="Sakkal Majalla" w:cs="Sakkal Majalla" w:hAnsi="Sakkal Majalla"/>
          <w:b/>
          <w:bCs/>
          <w:sz w:val="24"/>
          <w:szCs w:val="24"/>
        </w:rPr>
        <w:t xml:space="preserve"> </w:t>
      </w:r>
      <w:r>
        <w:rPr>
          <w:rFonts w:ascii="Sakkal Majalla" w:cs="Sakkal Majalla" w:hAnsi="Sakkal Majalla"/>
          <w:b/>
          <w:bCs/>
          <w:sz w:val="24"/>
          <w:szCs w:val="24"/>
        </w:rPr>
        <w:t>في</w:t>
      </w:r>
      <w:r>
        <w:rPr>
          <w:rFonts w:ascii="Sakkal Majalla" w:cs="Sakkal Majalla" w:hAnsi="Sakkal Majalla"/>
          <w:b/>
          <w:bCs/>
          <w:sz w:val="24"/>
          <w:szCs w:val="24"/>
        </w:rPr>
        <w:t xml:space="preserve"> </w:t>
      </w:r>
      <w:r>
        <w:rPr>
          <w:rFonts w:ascii="Sakkal Majalla" w:cs="Sakkal Majalla" w:hAnsi="Sakkal Majalla"/>
          <w:b/>
          <w:bCs/>
          <w:sz w:val="24"/>
          <w:szCs w:val="24"/>
        </w:rPr>
        <w:t>السعودية</w:t>
      </w:r>
    </w:p>
    <w:p>
      <w:pPr>
        <w:pStyle w:val="style0"/>
        <w:rPr>
          <w:rFonts w:ascii="Sakkal Majalla" w:cs="Sakkal Majalla" w:hAnsi="Sakkal Majalla"/>
          <w:sz w:val="24"/>
          <w:szCs w:val="24"/>
        </w:rPr>
      </w:pPr>
      <w:r>
        <w:rPr>
          <w:rFonts w:ascii="Sakkal Majalla" w:cs="Sakkal Majalla" w:hAnsi="Sakkal Majalla"/>
          <w:sz w:val="24"/>
          <w:szCs w:val="24"/>
          <w:rtl/>
        </w:rPr>
        <w:t>غالبية الدراسات السابقة تناولت مشاريع عامة أو شركات صغيرة ومتوسطة، بينما تستهدف الدراسة الحالية شركات المقاولات الكبرى، وهي الأكثر ارتباطاً بالمشاريع العملاقة التي تتطلب إدارة مخاطر متقدمة.</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معالجة</w:t>
      </w:r>
      <w:r>
        <w:rPr>
          <w:rFonts w:ascii="Sakkal Majalla" w:cs="Sakkal Majalla" w:hAnsi="Sakkal Majalla"/>
          <w:b/>
          <w:bCs/>
          <w:sz w:val="24"/>
          <w:szCs w:val="24"/>
        </w:rPr>
        <w:t xml:space="preserve"> </w:t>
      </w:r>
      <w:r>
        <w:rPr>
          <w:rFonts w:ascii="Sakkal Majalla" w:cs="Sakkal Majalla" w:hAnsi="Sakkal Majalla"/>
          <w:b/>
          <w:bCs/>
          <w:sz w:val="24"/>
          <w:szCs w:val="24"/>
        </w:rPr>
        <w:t>الفجوات</w:t>
      </w:r>
      <w:r>
        <w:rPr>
          <w:rFonts w:ascii="Sakkal Majalla" w:cs="Sakkal Majalla" w:hAnsi="Sakkal Majalla"/>
          <w:b/>
          <w:bCs/>
          <w:sz w:val="24"/>
          <w:szCs w:val="24"/>
        </w:rPr>
        <w:t xml:space="preserve"> </w:t>
      </w:r>
      <w:r>
        <w:rPr>
          <w:rFonts w:ascii="Sakkal Majalla" w:cs="Sakkal Majalla" w:hAnsi="Sakkal Majalla"/>
          <w:b/>
          <w:bCs/>
          <w:sz w:val="24"/>
          <w:szCs w:val="24"/>
        </w:rPr>
        <w:t>المرتبطة</w:t>
      </w:r>
      <w:r>
        <w:rPr>
          <w:rFonts w:ascii="Sakkal Majalla" w:cs="Sakkal Majalla" w:hAnsi="Sakkal Majalla"/>
          <w:b/>
          <w:bCs/>
          <w:sz w:val="24"/>
          <w:szCs w:val="24"/>
        </w:rPr>
        <w:t xml:space="preserve"> </w:t>
      </w:r>
      <w:r>
        <w:rPr>
          <w:rFonts w:ascii="Sakkal Majalla" w:cs="Sakkal Majalla" w:hAnsi="Sakkal Majalla"/>
          <w:b/>
          <w:bCs/>
          <w:sz w:val="24"/>
          <w:szCs w:val="24"/>
        </w:rPr>
        <w:t>برؤية</w:t>
      </w:r>
      <w:r>
        <w:rPr>
          <w:rFonts w:ascii="Sakkal Majalla" w:cs="Sakkal Majalla" w:hAnsi="Sakkal Majalla"/>
          <w:b/>
          <w:bCs/>
          <w:sz w:val="24"/>
          <w:szCs w:val="24"/>
        </w:rPr>
        <w:t xml:space="preserve"> </w:t>
      </w:r>
      <w:r>
        <w:rPr>
          <w:rFonts w:ascii="Sakkal Majalla" w:cs="Sakkal Majalla" w:hAnsi="Sakkal Majalla"/>
          <w:b/>
          <w:bCs/>
          <w:sz w:val="24"/>
          <w:szCs w:val="24"/>
        </w:rPr>
        <w:t>المملكة</w:t>
      </w:r>
      <w:r>
        <w:rPr>
          <w:rFonts w:ascii="Sakkal Majalla" w:cs="Sakkal Majalla" w:hAnsi="Sakkal Majalla"/>
          <w:b/>
          <w:bCs/>
          <w:sz w:val="24"/>
          <w:szCs w:val="24"/>
        </w:rPr>
        <w:t xml:space="preserve"> 2030</w:t>
      </w:r>
    </w:p>
    <w:p>
      <w:pPr>
        <w:pStyle w:val="style0"/>
        <w:rPr>
          <w:rFonts w:ascii="Sakkal Majalla" w:cs="Sakkal Majalla" w:hAnsi="Sakkal Majalla"/>
          <w:sz w:val="24"/>
          <w:szCs w:val="24"/>
        </w:rPr>
      </w:pPr>
      <w:r>
        <w:rPr>
          <w:rFonts w:ascii="Sakkal Majalla" w:cs="Sakkal Majalla" w:hAnsi="Sakkal Majalla"/>
          <w:sz w:val="24"/>
          <w:szCs w:val="24"/>
          <w:rtl/>
        </w:rPr>
        <w:t>الكثير من الدراسات لم تتناول التغيرات الكبيرة التي يشهدها القطاع الإنشائي في السعودية ضمن رؤية 2030. أما هذه الدراسة فتأتي لتواكب الواقع الجديد للمشاريع الضخمة والمعقدة.</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دمج</w:t>
      </w:r>
      <w:r>
        <w:rPr>
          <w:rFonts w:ascii="Sakkal Majalla" w:cs="Sakkal Majalla" w:hAnsi="Sakkal Majalla"/>
          <w:b/>
          <w:bCs/>
          <w:sz w:val="24"/>
          <w:szCs w:val="24"/>
        </w:rPr>
        <w:t xml:space="preserve"> </w:t>
      </w:r>
      <w:r>
        <w:rPr>
          <w:rFonts w:ascii="Sakkal Majalla" w:cs="Sakkal Majalla" w:hAnsi="Sakkal Majalla"/>
          <w:b/>
          <w:bCs/>
          <w:sz w:val="24"/>
          <w:szCs w:val="24"/>
        </w:rPr>
        <w:t>رضا</w:t>
      </w:r>
      <w:r>
        <w:rPr>
          <w:rFonts w:ascii="Sakkal Majalla" w:cs="Sakkal Majalla" w:hAnsi="Sakkal Majalla"/>
          <w:b/>
          <w:bCs/>
          <w:sz w:val="24"/>
          <w:szCs w:val="24"/>
        </w:rPr>
        <w:t xml:space="preserve"> </w:t>
      </w:r>
      <w:r>
        <w:rPr>
          <w:rFonts w:ascii="Sakkal Majalla" w:cs="Sakkal Majalla" w:hAnsi="Sakkal Majalla"/>
          <w:b/>
          <w:bCs/>
          <w:sz w:val="24"/>
          <w:szCs w:val="24"/>
        </w:rPr>
        <w:t>العميل</w:t>
      </w:r>
      <w:r>
        <w:rPr>
          <w:rFonts w:ascii="Sakkal Majalla" w:cs="Sakkal Majalla" w:hAnsi="Sakkal Majalla"/>
          <w:b/>
          <w:bCs/>
          <w:sz w:val="24"/>
          <w:szCs w:val="24"/>
        </w:rPr>
        <w:t xml:space="preserve"> </w:t>
      </w:r>
      <w:r>
        <w:rPr>
          <w:rFonts w:ascii="Sakkal Majalla" w:cs="Sakkal Majalla" w:hAnsi="Sakkal Majalla"/>
          <w:b/>
          <w:bCs/>
          <w:sz w:val="24"/>
          <w:szCs w:val="24"/>
        </w:rPr>
        <w:t>والأهداف</w:t>
      </w:r>
      <w:r>
        <w:rPr>
          <w:rFonts w:ascii="Sakkal Majalla" w:cs="Sakkal Majalla" w:hAnsi="Sakkal Majalla"/>
          <w:b/>
          <w:bCs/>
          <w:sz w:val="24"/>
          <w:szCs w:val="24"/>
        </w:rPr>
        <w:t xml:space="preserve"> </w:t>
      </w:r>
      <w:r>
        <w:rPr>
          <w:rFonts w:ascii="Sakkal Majalla" w:cs="Sakkal Majalla" w:hAnsi="Sakkal Majalla"/>
          <w:b/>
          <w:bCs/>
          <w:sz w:val="24"/>
          <w:szCs w:val="24"/>
        </w:rPr>
        <w:t>الاستراتيجية</w:t>
      </w:r>
      <w:r>
        <w:rPr>
          <w:rFonts w:ascii="Sakkal Majalla" w:cs="Sakkal Majalla" w:hAnsi="Sakkal Majalla"/>
          <w:b/>
          <w:bCs/>
          <w:sz w:val="24"/>
          <w:szCs w:val="24"/>
        </w:rPr>
        <w:t xml:space="preserve"> </w:t>
      </w:r>
      <w:r>
        <w:rPr>
          <w:rFonts w:ascii="Sakkal Majalla" w:cs="Sakkal Majalla" w:hAnsi="Sakkal Majalla"/>
          <w:b/>
          <w:bCs/>
          <w:sz w:val="24"/>
          <w:szCs w:val="24"/>
        </w:rPr>
        <w:t>ضمن</w:t>
      </w:r>
      <w:r>
        <w:rPr>
          <w:rFonts w:ascii="Sakkal Majalla" w:cs="Sakkal Majalla" w:hAnsi="Sakkal Majalla"/>
          <w:b/>
          <w:bCs/>
          <w:sz w:val="24"/>
          <w:szCs w:val="24"/>
        </w:rPr>
        <w:t xml:space="preserve"> </w:t>
      </w:r>
      <w:r>
        <w:rPr>
          <w:rFonts w:ascii="Sakkal Majalla" w:cs="Sakkal Majalla" w:hAnsi="Sakkal Majalla"/>
          <w:b/>
          <w:bCs/>
          <w:sz w:val="24"/>
          <w:szCs w:val="24"/>
        </w:rPr>
        <w:t>معايير</w:t>
      </w:r>
      <w:r>
        <w:rPr>
          <w:rFonts w:ascii="Sakkal Majalla" w:cs="Sakkal Majalla" w:hAnsi="Sakkal Majalla"/>
          <w:b/>
          <w:bCs/>
          <w:sz w:val="24"/>
          <w:szCs w:val="24"/>
        </w:rPr>
        <w:t xml:space="preserve"> </w:t>
      </w:r>
      <w:r>
        <w:rPr>
          <w:rFonts w:ascii="Sakkal Majalla" w:cs="Sakkal Majalla" w:hAnsi="Sakkal Majalla"/>
          <w:b/>
          <w:bCs/>
          <w:sz w:val="24"/>
          <w:szCs w:val="24"/>
        </w:rPr>
        <w:t>النجاح</w:t>
      </w:r>
    </w:p>
    <w:p>
      <w:pPr>
        <w:pStyle w:val="style0"/>
        <w:rPr>
          <w:rFonts w:ascii="Sakkal Majalla" w:cs="Sakkal Majalla" w:hAnsi="Sakkal Majalla"/>
          <w:sz w:val="24"/>
          <w:szCs w:val="24"/>
        </w:rPr>
      </w:pPr>
      <w:r>
        <w:rPr>
          <w:rFonts w:ascii="Sakkal Majalla" w:cs="Sakkal Majalla" w:hAnsi="Sakkal Majalla"/>
          <w:sz w:val="24"/>
          <w:szCs w:val="24"/>
          <w:rtl/>
        </w:rPr>
        <w:t>عدد محدود جداً من الدراسات العربية تطرق إلى هذه المعايير الحديثة، بينما تسعى هذه الدراسة إلى توسيع مفهوم النجاح ليشمل مؤشرات أكثر حداثة وشمولية.</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إضافة</w:t>
      </w:r>
      <w:r>
        <w:rPr>
          <w:rFonts w:ascii="Sakkal Majalla" w:cs="Sakkal Majalla" w:hAnsi="Sakkal Majalla"/>
          <w:b/>
          <w:bCs/>
          <w:sz w:val="24"/>
          <w:szCs w:val="24"/>
        </w:rPr>
        <w:t xml:space="preserve"> </w:t>
      </w:r>
      <w:r>
        <w:rPr>
          <w:rFonts w:ascii="Sakkal Majalla" w:cs="Sakkal Majalla" w:hAnsi="Sakkal Majalla"/>
          <w:b/>
          <w:bCs/>
          <w:sz w:val="24"/>
          <w:szCs w:val="24"/>
        </w:rPr>
        <w:t>بُعد</w:t>
      </w:r>
      <w:r>
        <w:rPr>
          <w:rFonts w:ascii="Sakkal Majalla" w:cs="Sakkal Majalla" w:hAnsi="Sakkal Majalla"/>
          <w:b/>
          <w:bCs/>
          <w:sz w:val="24"/>
          <w:szCs w:val="24"/>
        </w:rPr>
        <w:t xml:space="preserve"> </w:t>
      </w:r>
      <w:r>
        <w:rPr>
          <w:rFonts w:ascii="Sakkal Majalla" w:cs="Sakkal Majalla" w:hAnsi="Sakkal Majalla"/>
          <w:b/>
          <w:bCs/>
          <w:sz w:val="24"/>
          <w:szCs w:val="24"/>
        </w:rPr>
        <w:t>المتغيرات</w:t>
      </w:r>
      <w:r>
        <w:rPr>
          <w:rFonts w:ascii="Sakkal Majalla" w:cs="Sakkal Majalla" w:hAnsi="Sakkal Majalla"/>
          <w:b/>
          <w:bCs/>
          <w:sz w:val="24"/>
          <w:szCs w:val="24"/>
        </w:rPr>
        <w:t xml:space="preserve"> </w:t>
      </w:r>
      <w:r>
        <w:rPr>
          <w:rFonts w:ascii="Sakkal Majalla" w:cs="Sakkal Majalla" w:hAnsi="Sakkal Majalla"/>
          <w:b/>
          <w:bCs/>
          <w:sz w:val="24"/>
          <w:szCs w:val="24"/>
        </w:rPr>
        <w:t>الوسيطة</w:t>
      </w:r>
    </w:p>
    <w:p>
      <w:pPr>
        <w:pStyle w:val="style0"/>
        <w:rPr>
          <w:rFonts w:ascii="Sakkal Majalla" w:cs="Sakkal Majalla" w:hAnsi="Sakkal Majalla"/>
          <w:sz w:val="24"/>
          <w:szCs w:val="24"/>
        </w:rPr>
      </w:pPr>
      <w:r>
        <w:rPr>
          <w:rFonts w:ascii="Sakkal Majalla" w:cs="Sakkal Majalla" w:hAnsi="Sakkal Majalla"/>
          <w:sz w:val="24"/>
          <w:szCs w:val="24"/>
          <w:rtl/>
        </w:rPr>
        <w:t>تدرس الدراسة الحالية أثر (نوع المشروع – حجم الشركة – خبرة الفريق) على العلاقة بين إدارة المخاطر ونجاح المشروع، وهو جانب نادر في الأدبيات العربية.</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استخدام</w:t>
      </w:r>
      <w:r>
        <w:rPr>
          <w:rFonts w:ascii="Sakkal Majalla" w:cs="Sakkal Majalla" w:hAnsi="Sakkal Majalla"/>
          <w:b/>
          <w:bCs/>
          <w:sz w:val="24"/>
          <w:szCs w:val="24"/>
        </w:rPr>
        <w:t xml:space="preserve"> </w:t>
      </w:r>
      <w:r>
        <w:rPr>
          <w:rFonts w:ascii="Sakkal Majalla" w:cs="Sakkal Majalla" w:hAnsi="Sakkal Majalla"/>
          <w:b/>
          <w:bCs/>
          <w:sz w:val="24"/>
          <w:szCs w:val="24"/>
        </w:rPr>
        <w:t>منهجية</w:t>
      </w:r>
      <w:r>
        <w:rPr>
          <w:rFonts w:ascii="Sakkal Majalla" w:cs="Sakkal Majalla" w:hAnsi="Sakkal Majalla"/>
          <w:b/>
          <w:bCs/>
          <w:sz w:val="24"/>
          <w:szCs w:val="24"/>
        </w:rPr>
        <w:t xml:space="preserve"> </w:t>
      </w:r>
      <w:r>
        <w:rPr>
          <w:rFonts w:ascii="Sakkal Majalla" w:cs="Sakkal Majalla" w:hAnsi="Sakkal Majalla"/>
          <w:b/>
          <w:bCs/>
          <w:sz w:val="24"/>
          <w:szCs w:val="24"/>
        </w:rPr>
        <w:t>تحليل</w:t>
      </w:r>
      <w:r>
        <w:rPr>
          <w:rFonts w:ascii="Sakkal Majalla" w:cs="Sakkal Majalla" w:hAnsi="Sakkal Majalla"/>
          <w:b/>
          <w:bCs/>
          <w:sz w:val="24"/>
          <w:szCs w:val="24"/>
        </w:rPr>
        <w:t xml:space="preserve"> </w:t>
      </w:r>
      <w:r>
        <w:rPr>
          <w:rFonts w:ascii="Sakkal Majalla" w:cs="Sakkal Majalla" w:hAnsi="Sakkal Majalla"/>
          <w:b/>
          <w:bCs/>
          <w:sz w:val="24"/>
          <w:szCs w:val="24"/>
        </w:rPr>
        <w:t>أكثر</w:t>
      </w:r>
      <w:r>
        <w:rPr>
          <w:rFonts w:ascii="Sakkal Majalla" w:cs="Sakkal Majalla" w:hAnsi="Sakkal Majalla"/>
          <w:b/>
          <w:bCs/>
          <w:sz w:val="24"/>
          <w:szCs w:val="24"/>
        </w:rPr>
        <w:t xml:space="preserve"> </w:t>
      </w:r>
      <w:r>
        <w:rPr>
          <w:rFonts w:ascii="Sakkal Majalla" w:cs="Sakkal Majalla" w:hAnsi="Sakkal Majalla"/>
          <w:b/>
          <w:bCs/>
          <w:sz w:val="24"/>
          <w:szCs w:val="24"/>
        </w:rPr>
        <w:t>دقة</w:t>
      </w:r>
      <w:r>
        <w:rPr>
          <w:rFonts w:ascii="Sakkal Majalla" w:cs="Sakkal Majalla" w:hAnsi="Sakkal Majalla"/>
          <w:b/>
          <w:bCs/>
          <w:sz w:val="24"/>
          <w:szCs w:val="24"/>
        </w:rPr>
        <w:t xml:space="preserve"> </w:t>
      </w:r>
      <w:r>
        <w:rPr>
          <w:rFonts w:ascii="Sakkal Majalla" w:cs="Sakkal Majalla" w:hAnsi="Sakkal Majalla"/>
          <w:b/>
          <w:bCs/>
          <w:sz w:val="24"/>
          <w:szCs w:val="24"/>
        </w:rPr>
        <w:t>وعمقاً</w:t>
      </w:r>
    </w:p>
    <w:p>
      <w:pPr>
        <w:pStyle w:val="style0"/>
        <w:rPr>
          <w:rFonts w:ascii="Sakkal Majalla" w:cs="Sakkal Majalla" w:hAnsi="Sakkal Majalla"/>
          <w:sz w:val="24"/>
          <w:szCs w:val="24"/>
        </w:rPr>
      </w:pPr>
      <w:r>
        <w:rPr>
          <w:rFonts w:ascii="Sakkal Majalla" w:cs="Sakkal Majalla" w:hAnsi="Sakkal Majalla"/>
          <w:sz w:val="24"/>
          <w:szCs w:val="24"/>
          <w:rtl/>
        </w:rPr>
        <w:t>من خلال التصميم الميداني الشامل والاستعانة بأساليب إحصائية مناسبة للتحقق من الفروض، بما يساهم في إنتاج نتائج أكثر موثوقية وقابلية للتعميم.</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سد</w:t>
      </w:r>
      <w:r>
        <w:rPr>
          <w:rFonts w:ascii="Sakkal Majalla" w:cs="Sakkal Majalla" w:hAnsi="Sakkal Majalla"/>
          <w:b/>
          <w:bCs/>
          <w:sz w:val="24"/>
          <w:szCs w:val="24"/>
        </w:rPr>
        <w:t xml:space="preserve"> </w:t>
      </w:r>
      <w:r>
        <w:rPr>
          <w:rFonts w:ascii="Sakkal Majalla" w:cs="Sakkal Majalla" w:hAnsi="Sakkal Majalla"/>
          <w:b/>
          <w:bCs/>
          <w:sz w:val="24"/>
          <w:szCs w:val="24"/>
        </w:rPr>
        <w:t>فجوة</w:t>
      </w:r>
      <w:r>
        <w:rPr>
          <w:rFonts w:ascii="Sakkal Majalla" w:cs="Sakkal Majalla" w:hAnsi="Sakkal Majalla"/>
          <w:b/>
          <w:bCs/>
          <w:sz w:val="24"/>
          <w:szCs w:val="24"/>
        </w:rPr>
        <w:t xml:space="preserve"> </w:t>
      </w:r>
      <w:r>
        <w:rPr>
          <w:rFonts w:ascii="Sakkal Majalla" w:cs="Sakkal Majalla" w:hAnsi="Sakkal Majalla"/>
          <w:b/>
          <w:bCs/>
          <w:sz w:val="24"/>
          <w:szCs w:val="24"/>
        </w:rPr>
        <w:t>البحث</w:t>
      </w:r>
      <w:r>
        <w:rPr>
          <w:rFonts w:ascii="Sakkal Majalla" w:cs="Sakkal Majalla" w:hAnsi="Sakkal Majalla"/>
          <w:b/>
          <w:bCs/>
          <w:sz w:val="24"/>
          <w:szCs w:val="24"/>
        </w:rPr>
        <w:t xml:space="preserve"> </w:t>
      </w:r>
      <w:r>
        <w:rPr>
          <w:rFonts w:ascii="Sakkal Majalla" w:cs="Sakkal Majalla" w:hAnsi="Sakkal Majalla"/>
          <w:b/>
          <w:bCs/>
          <w:sz w:val="24"/>
          <w:szCs w:val="24"/>
        </w:rPr>
        <w:t>حول</w:t>
      </w:r>
      <w:r>
        <w:rPr>
          <w:rFonts w:ascii="Sakkal Majalla" w:cs="Sakkal Majalla" w:hAnsi="Sakkal Majalla"/>
          <w:b/>
          <w:bCs/>
          <w:sz w:val="24"/>
          <w:szCs w:val="24"/>
        </w:rPr>
        <w:t xml:space="preserve"> </w:t>
      </w:r>
      <w:r>
        <w:rPr>
          <w:rFonts w:ascii="Sakkal Majalla" w:cs="Sakkal Majalla" w:hAnsi="Sakkal Majalla"/>
          <w:b/>
          <w:bCs/>
          <w:sz w:val="24"/>
          <w:szCs w:val="24"/>
        </w:rPr>
        <w:t>فعالية</w:t>
      </w:r>
      <w:r>
        <w:rPr>
          <w:rFonts w:ascii="Sakkal Majalla" w:cs="Sakkal Majalla" w:hAnsi="Sakkal Majalla"/>
          <w:b/>
          <w:bCs/>
          <w:sz w:val="24"/>
          <w:szCs w:val="24"/>
        </w:rPr>
        <w:t xml:space="preserve"> </w:t>
      </w:r>
      <w:r>
        <w:rPr>
          <w:rFonts w:ascii="Sakkal Majalla" w:cs="Sakkal Majalla" w:hAnsi="Sakkal Majalla"/>
          <w:b/>
          <w:bCs/>
          <w:sz w:val="24"/>
          <w:szCs w:val="24"/>
        </w:rPr>
        <w:t>الممارسة</w:t>
      </w:r>
      <w:r>
        <w:rPr>
          <w:rFonts w:ascii="Sakkal Majalla" w:cs="Sakkal Majalla" w:hAnsi="Sakkal Majalla"/>
          <w:b/>
          <w:bCs/>
          <w:sz w:val="24"/>
          <w:szCs w:val="24"/>
        </w:rPr>
        <w:t xml:space="preserve"> </w:t>
      </w:r>
      <w:r>
        <w:rPr>
          <w:rFonts w:ascii="Sakkal Majalla" w:cs="Sakkal Majalla" w:hAnsi="Sakkal Majalla"/>
          <w:b/>
          <w:bCs/>
          <w:sz w:val="24"/>
          <w:szCs w:val="24"/>
        </w:rPr>
        <w:t>التطبيقية</w:t>
      </w:r>
      <w:r>
        <w:rPr>
          <w:rFonts w:ascii="Sakkal Majalla" w:cs="Sakkal Majalla" w:hAnsi="Sakkal Majalla"/>
          <w:b/>
          <w:bCs/>
          <w:sz w:val="24"/>
          <w:szCs w:val="24"/>
        </w:rPr>
        <w:t xml:space="preserve"> </w:t>
      </w:r>
      <w:r>
        <w:rPr>
          <w:rFonts w:ascii="Sakkal Majalla" w:cs="Sakkal Majalla" w:hAnsi="Sakkal Majalla"/>
          <w:b/>
          <w:bCs/>
          <w:sz w:val="24"/>
          <w:szCs w:val="24"/>
        </w:rPr>
        <w:t>لإدارة</w:t>
      </w:r>
      <w:r>
        <w:rPr>
          <w:rFonts w:ascii="Sakkal Majalla" w:cs="Sakkal Majalla" w:hAnsi="Sakkal Majalla"/>
          <w:b/>
          <w:bCs/>
          <w:sz w:val="24"/>
          <w:szCs w:val="24"/>
        </w:rPr>
        <w:t xml:space="preserve"> </w:t>
      </w:r>
      <w:r>
        <w:rPr>
          <w:rFonts w:ascii="Sakkal Majalla" w:cs="Sakkal Majalla" w:hAnsi="Sakkal Majalla"/>
          <w:b/>
          <w:bCs/>
          <w:sz w:val="24"/>
          <w:szCs w:val="24"/>
        </w:rPr>
        <w:t>المخاطر</w:t>
      </w:r>
    </w:p>
    <w:p>
      <w:pPr>
        <w:pStyle w:val="style0"/>
        <w:rPr>
          <w:rFonts w:ascii="Sakkal Majalla" w:cs="Sakkal Majalla" w:hAnsi="Sakkal Majalla"/>
          <w:sz w:val="24"/>
          <w:szCs w:val="24"/>
        </w:rPr>
      </w:pPr>
      <w:r>
        <w:rPr>
          <w:rFonts w:ascii="Sakkal Majalla" w:cs="Sakkal Majalla" w:hAnsi="Sakkal Majalla"/>
          <w:sz w:val="24"/>
          <w:szCs w:val="24"/>
          <w:rtl/>
        </w:rPr>
        <w:t>العديد من الدراسات تناولت الجانب النظري، بينما تركز هذه الدراسة على الممارسة الفعلية لإدارة المخاطر داخل شركات المقاولات الكبرى، ومدى التزامها بتطبيق الأدوات المعتمدة عالميًا.</w:t>
      </w:r>
    </w:p>
    <w:p>
      <w:pPr>
        <w:pStyle w:val="style179"/>
        <w:numPr>
          <w:ilvl w:val="0"/>
          <w:numId w:val="48"/>
        </w:numPr>
        <w:rPr>
          <w:rFonts w:ascii="Sakkal Majalla" w:cs="Sakkal Majalla" w:hAnsi="Sakkal Majalla"/>
          <w:b/>
          <w:bCs/>
          <w:sz w:val="24"/>
          <w:szCs w:val="24"/>
        </w:rPr>
      </w:pPr>
      <w:r>
        <w:rPr>
          <w:rFonts w:ascii="Sakkal Majalla" w:cs="Sakkal Majalla" w:hAnsi="Sakkal Majalla"/>
          <w:b/>
          <w:bCs/>
          <w:sz w:val="24"/>
          <w:szCs w:val="24"/>
        </w:rPr>
        <w:t>تعزيز</w:t>
      </w:r>
      <w:r>
        <w:rPr>
          <w:rFonts w:ascii="Sakkal Majalla" w:cs="Sakkal Majalla" w:hAnsi="Sakkal Majalla"/>
          <w:b/>
          <w:bCs/>
          <w:sz w:val="24"/>
          <w:szCs w:val="24"/>
        </w:rPr>
        <w:t xml:space="preserve"> </w:t>
      </w:r>
      <w:r>
        <w:rPr>
          <w:rFonts w:ascii="Sakkal Majalla" w:cs="Sakkal Majalla" w:hAnsi="Sakkal Majalla"/>
          <w:b/>
          <w:bCs/>
          <w:sz w:val="24"/>
          <w:szCs w:val="24"/>
        </w:rPr>
        <w:t>إمكانية</w:t>
      </w:r>
      <w:r>
        <w:rPr>
          <w:rFonts w:ascii="Sakkal Majalla" w:cs="Sakkal Majalla" w:hAnsi="Sakkal Majalla"/>
          <w:b/>
          <w:bCs/>
          <w:sz w:val="24"/>
          <w:szCs w:val="24"/>
        </w:rPr>
        <w:t xml:space="preserve"> </w:t>
      </w:r>
      <w:r>
        <w:rPr>
          <w:rFonts w:ascii="Sakkal Majalla" w:cs="Sakkal Majalla" w:hAnsi="Sakkal Majalla"/>
          <w:b/>
          <w:bCs/>
          <w:sz w:val="24"/>
          <w:szCs w:val="24"/>
        </w:rPr>
        <w:t>تبني</w:t>
      </w:r>
      <w:r>
        <w:rPr>
          <w:rFonts w:ascii="Sakkal Majalla" w:cs="Sakkal Majalla" w:hAnsi="Sakkal Majalla"/>
          <w:b/>
          <w:bCs/>
          <w:sz w:val="24"/>
          <w:szCs w:val="24"/>
        </w:rPr>
        <w:t xml:space="preserve"> </w:t>
      </w:r>
      <w:r>
        <w:rPr>
          <w:rFonts w:ascii="Sakkal Majalla" w:cs="Sakkal Majalla" w:hAnsi="Sakkal Majalla"/>
          <w:b/>
          <w:bCs/>
          <w:sz w:val="24"/>
          <w:szCs w:val="24"/>
        </w:rPr>
        <w:t>نموذج</w:t>
      </w:r>
      <w:r>
        <w:rPr>
          <w:rFonts w:ascii="Sakkal Majalla" w:cs="Sakkal Majalla" w:hAnsi="Sakkal Majalla"/>
          <w:b/>
          <w:bCs/>
          <w:sz w:val="24"/>
          <w:szCs w:val="24"/>
        </w:rPr>
        <w:t xml:space="preserve"> </w:t>
      </w:r>
      <w:r>
        <w:rPr>
          <w:rFonts w:ascii="Sakkal Majalla" w:cs="Sakkal Majalla" w:hAnsi="Sakkal Majalla"/>
          <w:b/>
          <w:bCs/>
          <w:sz w:val="24"/>
          <w:szCs w:val="24"/>
        </w:rPr>
        <w:t>عملي</w:t>
      </w:r>
      <w:r>
        <w:rPr>
          <w:rFonts w:ascii="Sakkal Majalla" w:cs="Sakkal Majalla" w:hAnsi="Sakkal Majalla"/>
          <w:b/>
          <w:bCs/>
          <w:sz w:val="24"/>
          <w:szCs w:val="24"/>
        </w:rPr>
        <w:t xml:space="preserve"> </w:t>
      </w:r>
      <w:r>
        <w:rPr>
          <w:rFonts w:ascii="Sakkal Majalla" w:cs="Sakkal Majalla" w:hAnsi="Sakkal Majalla"/>
          <w:b/>
          <w:bCs/>
          <w:sz w:val="24"/>
          <w:szCs w:val="24"/>
        </w:rPr>
        <w:t>لتطوير</w:t>
      </w:r>
      <w:r>
        <w:rPr>
          <w:rFonts w:ascii="Sakkal Majalla" w:cs="Sakkal Majalla" w:hAnsi="Sakkal Majalla"/>
          <w:b/>
          <w:bCs/>
          <w:sz w:val="24"/>
          <w:szCs w:val="24"/>
        </w:rPr>
        <w:t xml:space="preserve"> </w:t>
      </w:r>
      <w:r>
        <w:rPr>
          <w:rFonts w:ascii="Sakkal Majalla" w:cs="Sakkal Majalla" w:hAnsi="Sakkal Majalla"/>
          <w:b/>
          <w:bCs/>
          <w:sz w:val="24"/>
          <w:szCs w:val="24"/>
        </w:rPr>
        <w:t>الأداء</w:t>
      </w:r>
      <w:r>
        <w:rPr>
          <w:rFonts w:ascii="Sakkal Majalla" w:cs="Sakkal Majalla" w:hAnsi="Sakkal Majalla"/>
          <w:b/>
          <w:bCs/>
          <w:sz w:val="24"/>
          <w:szCs w:val="24"/>
        </w:rPr>
        <w:t xml:space="preserve"> </w:t>
      </w:r>
      <w:r>
        <w:rPr>
          <w:rFonts w:ascii="Sakkal Majalla" w:cs="Sakkal Majalla" w:hAnsi="Sakkal Majalla"/>
          <w:b/>
          <w:bCs/>
          <w:sz w:val="24"/>
          <w:szCs w:val="24"/>
        </w:rPr>
        <w:t>في</w:t>
      </w:r>
      <w:r>
        <w:rPr>
          <w:rFonts w:ascii="Sakkal Majalla" w:cs="Sakkal Majalla" w:hAnsi="Sakkal Majalla"/>
          <w:b/>
          <w:bCs/>
          <w:sz w:val="24"/>
          <w:szCs w:val="24"/>
        </w:rPr>
        <w:t xml:space="preserve"> </w:t>
      </w:r>
      <w:r>
        <w:rPr>
          <w:rFonts w:ascii="Sakkal Majalla" w:cs="Sakkal Majalla" w:hAnsi="Sakkal Majalla"/>
          <w:b/>
          <w:bCs/>
          <w:sz w:val="24"/>
          <w:szCs w:val="24"/>
        </w:rPr>
        <w:t>القطاع</w:t>
      </w:r>
    </w:p>
    <w:p>
      <w:pPr>
        <w:pStyle w:val="style0"/>
        <w:rPr>
          <w:rFonts w:ascii="Sakkal Majalla" w:cs="Sakkal Majalla" w:hAnsi="Sakkal Majalla"/>
          <w:sz w:val="24"/>
          <w:szCs w:val="24"/>
        </w:rPr>
      </w:pPr>
      <w:r>
        <w:rPr>
          <w:rFonts w:ascii="Sakkal Majalla" w:cs="Sakkal Majalla" w:hAnsi="Sakkal Majalla"/>
          <w:sz w:val="24"/>
          <w:szCs w:val="24"/>
          <w:rtl/>
        </w:rPr>
        <w:t>حيث يمكن لنتائج هذه الدراسة أن تسهم في وضع دليل أو إطار عمل يساعد الشركات على تحسين عمليات إدارة المخاطر ورفع فرص نجاح المشاريع المستقبلية.</w:t>
      </w:r>
    </w:p>
    <w:p>
      <w:pPr>
        <w:pStyle w:val="style0"/>
        <w:rPr>
          <w:rFonts w:ascii="Sakkal Majalla" w:cs="Sakkal Majalla" w:hAnsi="Sakkal Majalla"/>
          <w:b/>
          <w:bCs/>
          <w:sz w:val="28"/>
          <w:szCs w:val="28"/>
        </w:rPr>
      </w:pPr>
    </w:p>
    <w:p>
      <w:pPr>
        <w:pStyle w:val="style0"/>
        <w:rPr>
          <w:rFonts w:ascii="Sakkal Majalla" w:cs="Sakkal Majalla" w:hAnsi="Sakkal Majalla"/>
          <w:sz w:val="24"/>
          <w:szCs w:val="24"/>
          <w:rtl/>
        </w:rPr>
      </w:pPr>
    </w:p>
    <w:p>
      <w:pPr>
        <w:pStyle w:val="style0"/>
        <w:rPr>
          <w:rFonts w:ascii="Sakkal Majalla" w:cs="Sakkal Majalla" w:hAnsi="Sakkal Majalla"/>
          <w:sz w:val="24"/>
          <w:szCs w:val="24"/>
          <w:rtl/>
        </w:rPr>
      </w:pPr>
    </w:p>
    <w:p>
      <w:pPr>
        <w:pStyle w:val="style0"/>
        <w:rPr>
          <w:rFonts w:ascii="Sakkal Majalla" w:cs="Sakkal Majalla" w:hAnsi="Sakkal Majalla"/>
          <w:sz w:val="24"/>
          <w:szCs w:val="24"/>
          <w:rtl/>
        </w:rPr>
      </w:pPr>
    </w:p>
    <w:p>
      <w:pPr>
        <w:pStyle w:val="style0"/>
        <w:rPr>
          <w:rFonts w:ascii="Sakkal Majalla" w:cs="Sakkal Majalla" w:hAnsi="Sakkal Majalla"/>
          <w:sz w:val="24"/>
          <w:szCs w:val="24"/>
          <w:rtl/>
        </w:rPr>
      </w:pPr>
    </w:p>
    <w:p>
      <w:pPr>
        <w:pStyle w:val="style0"/>
        <w:rPr>
          <w:rFonts w:ascii="Sakkal Majalla" w:cs="Sakkal Majalla" w:hAnsi="Sakkal Majalla"/>
          <w:sz w:val="24"/>
          <w:szCs w:val="24"/>
          <w:rtl/>
        </w:rPr>
      </w:pPr>
    </w:p>
    <w:bookmarkStart w:id="34" w:name="_Hlk214191527"/>
    <w:p>
      <w:pPr>
        <w:pStyle w:val="style0"/>
        <w:rPr>
          <w:rFonts w:ascii="Sakkal Majalla" w:cs="Sakkal Majalla" w:hAnsi="Sakkal Majalla"/>
          <w:b/>
          <w:bCs/>
          <w:sz w:val="28"/>
          <w:szCs w:val="28"/>
          <w:u w:val="single"/>
        </w:rPr>
      </w:pPr>
      <w:r>
        <w:rPr>
          <w:rFonts w:ascii="Sakkal Majalla" w:cs="Sakkal Majalla" w:hAnsi="Sakkal Majalla"/>
          <w:b/>
          <w:bCs/>
          <w:sz w:val="28"/>
          <w:szCs w:val="28"/>
          <w:u w:val="single"/>
        </w:rPr>
        <w:t>خاتمة</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Pr>
        <w:t>الفصل</w:t>
      </w:r>
      <w:r>
        <w:rPr>
          <w:rFonts w:ascii="Sakkal Majalla" w:cs="Sakkal Majalla" w:hAnsi="Sakkal Majalla"/>
          <w:b/>
          <w:bCs/>
          <w:sz w:val="28"/>
          <w:szCs w:val="28"/>
          <w:u w:val="single"/>
        </w:rPr>
        <w:t xml:space="preserve"> </w:t>
      </w:r>
      <w:r>
        <w:rPr>
          <w:rFonts w:ascii="Sakkal Majalla" w:cs="Sakkal Majalla" w:hAnsi="Sakkal Majalla"/>
          <w:b/>
          <w:bCs/>
          <w:sz w:val="28"/>
          <w:szCs w:val="28"/>
          <w:u w:val="single"/>
        </w:rPr>
        <w:t>الثاني</w:t>
      </w:r>
    </w:p>
    <w:bookmarkEnd w:id="34"/>
    <w:p>
      <w:pPr>
        <w:pStyle w:val="style0"/>
        <w:rPr>
          <w:rFonts w:ascii="Sakkal Majalla" w:cs="Sakkal Majalla" w:hAnsi="Sakkal Majalla"/>
          <w:sz w:val="24"/>
          <w:szCs w:val="24"/>
        </w:rPr>
      </w:pPr>
    </w:p>
    <w:p>
      <w:pPr>
        <w:pStyle w:val="style0"/>
        <w:rPr>
          <w:rFonts w:ascii="Sakkal Majalla" w:cs="Sakkal Majalla" w:hAnsi="Sakkal Majalla"/>
          <w:sz w:val="24"/>
          <w:szCs w:val="24"/>
        </w:rPr>
      </w:pPr>
      <w:r>
        <w:rPr>
          <w:rFonts w:ascii="Sakkal Majalla" w:cs="Sakkal Majalla" w:hAnsi="Sakkal Majalla"/>
          <w:sz w:val="24"/>
          <w:szCs w:val="24"/>
          <w:rtl/>
        </w:rPr>
        <w:t>يُختَتم هذا الفصل بعرضٍ شامل ومتكامل للأسس النظرية والمفاهيم العلمية المتعلقة بإدارة المخاطر ونجاح المشاريع في قطاع الإنشاءات، إضافة إلى استعراض موسّع للدراسات العربية والأجنبية ذات الصلة. وقد تناول الفصل مفهوم إدارة المخاطر وأهدافها ومراحلها وأدواتها، كما استعرض مفهوم نجاح المشروع ومعاييره التقليدية والحديثة، والعوامل المؤثرة فيه، والعلاقة الوثيقة التي تربط إدارة المخاطر بتحقيق هذه المعايير.</w:t>
      </w:r>
    </w:p>
    <w:p>
      <w:pPr>
        <w:pStyle w:val="style0"/>
        <w:rPr>
          <w:rFonts w:ascii="Sakkal Majalla" w:cs="Sakkal Majalla" w:hAnsi="Sakkal Majalla"/>
          <w:sz w:val="24"/>
          <w:szCs w:val="24"/>
        </w:rPr>
      </w:pPr>
    </w:p>
    <w:p>
      <w:pPr>
        <w:pStyle w:val="style0"/>
        <w:rPr>
          <w:rFonts w:ascii="Sakkal Majalla" w:cs="Sakkal Majalla" w:hAnsi="Sakkal Majalla"/>
          <w:sz w:val="24"/>
          <w:szCs w:val="24"/>
        </w:rPr>
      </w:pPr>
      <w:r>
        <w:rPr>
          <w:rFonts w:ascii="Sakkal Majalla" w:cs="Sakkal Majalla" w:hAnsi="Sakkal Majalla"/>
          <w:sz w:val="24"/>
          <w:szCs w:val="24"/>
          <w:rtl/>
        </w:rPr>
        <w:t>ومن خلال مراجعة الأدبيات السابقة، يتضح أن إدارة المخاطر تُعدّ أحد أهم الأعمدة التي يرتكز عليها نجاح المشروع، خاصة في المشاريع الإنشائية التي تتسم بالتعقيد والحجم الكبير وتعدد الأطراف. كما أبرز الفصل تباين الدراسات من حيث منهجياتها ونتائجها، واختلاف البيئات التي أجريت فيها، مما أسهم في إظهار الفجوات البحثية التي جاءت هذه الدراسة لسدّها، ومنها محدودية الدراسات الميدانية في السياق السعودي، وضعف تناول العلاقة المتكاملة بين مراحل إدارة المخاطر وأبعاد نجاح المشروع.</w:t>
      </w:r>
    </w:p>
    <w:p>
      <w:pPr>
        <w:pStyle w:val="style0"/>
        <w:rPr>
          <w:rFonts w:ascii="Sakkal Majalla" w:cs="Sakkal Majalla" w:hAnsi="Sakkal Majalla"/>
          <w:sz w:val="24"/>
          <w:szCs w:val="24"/>
        </w:rPr>
      </w:pPr>
    </w:p>
    <w:p>
      <w:pPr>
        <w:pStyle w:val="style0"/>
        <w:rPr>
          <w:rFonts w:ascii="Sakkal Majalla" w:cs="Sakkal Majalla" w:hAnsi="Sakkal Majalla"/>
          <w:sz w:val="24"/>
          <w:szCs w:val="24"/>
        </w:rPr>
      </w:pPr>
      <w:r>
        <w:rPr>
          <w:rFonts w:ascii="Sakkal Majalla" w:cs="Sakkal Majalla" w:hAnsi="Sakkal Majalla"/>
          <w:sz w:val="24"/>
          <w:szCs w:val="24"/>
          <w:rtl/>
        </w:rPr>
        <w:t>وختاماً، فإن الأساس النظري الذي عُرض في هذا الفصل يُعدّ الركيزة العلمية التي تستند إليها الدراسة الحالية في بناء نموذجها الفرضي، وتحديد منهجها، وصياغة أدواتها البحثية. وفي الفصل الثالث سيتم توضيح منهجية الدراسة، ومجتمعها، وعينتها، وأدوات جمع البيانات، والأساليب الإحصائية المستخدمة في اختبار الفروض، بما يضمن الوصول إلى نتائج علمية دقيقة تسهم في تعزيز المعرفة في مجال إدارة المشاريع الإنشائية داخل المملكة العربية السعودية.</w:t>
      </w:r>
    </w:p>
    <w:p>
      <w:pPr>
        <w:pStyle w:val="style0"/>
        <w:rPr>
          <w:rFonts w:ascii="Sakkal Majalla" w:cs="Sakkal Majalla" w:hAnsi="Sakkal Majalla"/>
          <w:sz w:val="24"/>
          <w:szCs w:val="24"/>
        </w:rPr>
      </w:pPr>
    </w:p>
    <w:p>
      <w:pPr>
        <w:pStyle w:val="style0"/>
        <w:rPr>
          <w:rFonts w:ascii="Sakkal Majalla" w:cs="Sakkal Majalla" w:hAnsi="Sakkal Majalla"/>
          <w:b/>
          <w:bCs/>
          <w:sz w:val="28"/>
          <w:szCs w:val="28"/>
        </w:rPr>
      </w:pPr>
    </w:p>
    <w:p>
      <w:pPr>
        <w:pStyle w:val="style0"/>
        <w:rPr>
          <w:rFonts w:ascii="Sakkal Majalla" w:cs="Sakkal Majalla" w:hAnsi="Sakkal Majalla"/>
          <w:b/>
          <w:bCs/>
          <w:sz w:val="28"/>
          <w:szCs w:val="28"/>
        </w:rPr>
      </w:pPr>
    </w:p>
    <w:p>
      <w:pPr>
        <w:pStyle w:val="style0"/>
        <w:rPr>
          <w:rFonts w:ascii="Sakkal Majalla" w:cs="Sakkal Majalla" w:hAnsi="Sakkal Majalla"/>
          <w:b/>
          <w:bCs/>
          <w:sz w:val="28"/>
          <w:szCs w:val="28"/>
        </w:rPr>
      </w:pPr>
    </w:p>
    <w:p>
      <w:pPr>
        <w:pStyle w:val="style0"/>
        <w:rPr>
          <w:rFonts w:ascii="Sakkal Majalla" w:cs="Sakkal Majalla" w:hAnsi="Sakkal Majalla"/>
          <w:b/>
          <w:bCs/>
          <w:sz w:val="28"/>
          <w:szCs w:val="28"/>
        </w:rPr>
      </w:pPr>
    </w:p>
    <w:p>
      <w:pPr>
        <w:pStyle w:val="style0"/>
        <w:rPr>
          <w:rFonts w:ascii="Sakkal Majalla" w:cs="Sakkal Majalla" w:hAnsi="Sakkal Majalla"/>
          <w:b/>
          <w:bCs/>
          <w:sz w:val="28"/>
          <w:szCs w:val="28"/>
        </w:rPr>
      </w:pPr>
    </w:p>
    <w:p>
      <w:pPr>
        <w:pStyle w:val="style0"/>
        <w:rPr>
          <w:rFonts w:ascii="Sakkal Majalla" w:cs="Sakkal Majalla" w:hAnsi="Sakkal Majalla"/>
          <w:b/>
          <w:bCs/>
          <w:sz w:val="28"/>
          <w:szCs w:val="28"/>
        </w:rPr>
      </w:pPr>
    </w:p>
    <w:p>
      <w:pPr>
        <w:pStyle w:val="style0"/>
        <w:jc w:val="center"/>
        <w:rPr>
          <w:rFonts w:ascii="Sakkal Majalla" w:hAnsi="Sakkal Majalla"/>
          <w:b/>
          <w:bCs/>
          <w:sz w:val="44"/>
          <w:szCs w:val="44"/>
          <w:rtl/>
          <w:lang w:bidi="ar-DZ"/>
        </w:rPr>
      </w:pPr>
    </w:p>
    <w:p>
      <w:pPr>
        <w:pStyle w:val="style0"/>
        <w:jc w:val="center"/>
        <w:rPr>
          <w:rFonts w:ascii="Sakkal Majalla" w:hAnsi="Sakkal Majalla"/>
          <w:b/>
          <w:bCs/>
          <w:sz w:val="44"/>
          <w:szCs w:val="44"/>
          <w:rtl/>
          <w:lang w:bidi="ar-DZ"/>
        </w:rPr>
      </w:pPr>
    </w:p>
    <w:p>
      <w:pPr>
        <w:pStyle w:val="style0"/>
        <w:jc w:val="center"/>
        <w:rPr>
          <w:rFonts w:ascii="Sakkal Majalla" w:hAnsi="Sakkal Majalla"/>
          <w:b/>
          <w:bCs/>
          <w:sz w:val="44"/>
          <w:szCs w:val="44"/>
          <w:rtl/>
          <w:lang w:bidi="ar-DZ"/>
        </w:rPr>
      </w:pPr>
    </w:p>
    <w:p>
      <w:pPr>
        <w:pStyle w:val="style0"/>
        <w:rPr>
          <w:rFonts w:ascii="Sakkal Majalla" w:cs="Sakkal Majalla" w:hAnsi="Sakkal Majalla"/>
          <w:b/>
          <w:bCs/>
          <w:sz w:val="28"/>
          <w:szCs w:val="28"/>
        </w:rPr>
      </w:pPr>
    </w:p>
    <w:sectPr>
      <w:footerReference w:type="default" r:id="rId4"/>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SimSun">
    <w:altName w:val="宋体"/>
    <w:panose1 w:val="02010600030001010101"/>
    <w:charset w:val="86"/>
    <w:family w:val="auto"/>
    <w:pitch w:val="variable"/>
    <w:sig w:usb0="00000203" w:usb1="288F0000" w:usb2="00000016" w:usb3="00000000" w:csb0="00040001" w:csb1="00000000"/>
  </w:font>
  <w:font w:name="Sakkal Majalla">
    <w:altName w:val="Sakkal Majalla"/>
    <w:panose1 w:val="00000000000000000000"/>
    <w:charset w:val="b2"/>
    <w:family w:val="auto"/>
    <w:pitch w:val="variable"/>
    <w:sig w:usb0="80002007" w:usb1="80000000" w:usb2="00000008" w:usb3="00000000" w:csb0="000000D3"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78AF1C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cs="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cs="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cs="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0000001"/>
    <w:multiLevelType w:val="hybridMultilevel"/>
    <w:tmpl w:val="A0BE2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22FC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949A4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062074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47260018"/>
    <w:lvl w:ilvl="0" w:tplc="E7A08DD2">
      <w:start w:val="1"/>
      <w:numFmt w:val="decimal"/>
      <w:lvlText w:val="%1."/>
      <w:lvlJc w:val="left"/>
      <w:pPr>
        <w:ind w:left="720" w:hanging="360"/>
      </w:pPr>
      <w:rPr>
        <w:rFonts w:hint="default"/>
        <w:b w:val="false"/>
        <w:bCs w:val="false"/>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000E7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4AA630D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cs="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cs="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cs="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0000000E"/>
    <w:multiLevelType w:val="hybridMultilevel"/>
    <w:tmpl w:val="5162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A9BADDF4"/>
    <w:lvl w:ilvl="0" w:tplc="052E0D98">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2940D6AA"/>
    <w:lvl w:ilvl="0" w:tplc="052E0D98">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8EBAD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771AB686"/>
    <w:lvl w:ilvl="0" w:tplc="F4D2E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00000013"/>
    <w:multiLevelType w:val="hybridMultilevel"/>
    <w:tmpl w:val="03425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0000014"/>
    <w:multiLevelType w:val="hybridMultilevel"/>
    <w:tmpl w:val="82520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0000015"/>
    <w:multiLevelType w:val="hybridMultilevel"/>
    <w:tmpl w:val="1EA641EC"/>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81528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hybridMultilevel"/>
    <w:tmpl w:val="427E4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hybridMultilevel"/>
    <w:tmpl w:val="75282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hybridMultilevel"/>
    <w:tmpl w:val="658E7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8766E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000001B"/>
    <w:multiLevelType w:val="hybridMultilevel"/>
    <w:tmpl w:val="91088048"/>
    <w:lvl w:ilvl="0" w:tplc="D5860C68">
      <w:start w:val="1"/>
      <w:numFmt w:val="decimal"/>
      <w:lvlText w:val="%1."/>
      <w:lvlJc w:val="left"/>
      <w:pPr>
        <w:ind w:left="2920" w:hanging="14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0000001C"/>
    <w:multiLevelType w:val="hybridMultilevel"/>
    <w:tmpl w:val="5E601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C1289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hybridMultilevel"/>
    <w:tmpl w:val="40FA0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E6D8A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BADE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0000021"/>
    <w:multiLevelType w:val="hybridMultilevel"/>
    <w:tmpl w:val="ED4AC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0000022"/>
    <w:multiLevelType w:val="hybridMultilevel"/>
    <w:tmpl w:val="2F24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0000023"/>
    <w:multiLevelType w:val="hybridMultilevel"/>
    <w:tmpl w:val="48D6C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00000024"/>
    <w:multiLevelType w:val="hybridMultilevel"/>
    <w:tmpl w:val="F03E4540"/>
    <w:lvl w:ilvl="0" w:tplc="B6B48A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00000025"/>
    <w:multiLevelType w:val="hybridMultilevel"/>
    <w:tmpl w:val="68B2E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0000026"/>
    <w:multiLevelType w:val="hybridMultilevel"/>
    <w:tmpl w:val="6C8A69C4"/>
    <w:lvl w:ilvl="0" w:tplc="D5860C68">
      <w:start w:val="1"/>
      <w:numFmt w:val="decimal"/>
      <w:lvlText w:val="%1."/>
      <w:lvlJc w:val="left"/>
      <w:pPr>
        <w:ind w:left="2200" w:hanging="1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00000027"/>
    <w:multiLevelType w:val="hybridMultilevel"/>
    <w:tmpl w:val="F0942564"/>
    <w:lvl w:ilvl="0" w:tplc="F294D408">
      <w:start w:val="1"/>
      <w:numFmt w:val="decimal"/>
      <w:lvlText w:val="%1."/>
      <w:lvlJc w:val="left"/>
      <w:pPr>
        <w:ind w:left="1080" w:hanging="360"/>
      </w:pPr>
      <w:rPr>
        <w:rFonts w:hint="default"/>
        <w:sz w:val="24"/>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00000028"/>
    <w:multiLevelType w:val="hybridMultilevel"/>
    <w:tmpl w:val="B99E9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0000029"/>
    <w:multiLevelType w:val="hybridMultilevel"/>
    <w:tmpl w:val="AE403D7E"/>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BFDC1406"/>
    <w:lvl w:ilvl="0" w:tplc="052E0D98">
      <w:start w:val="1"/>
      <w:numFmt w:val="decimal"/>
      <w:lvlText w:val="%1."/>
      <w:lvlJc w:val="left"/>
      <w:pPr>
        <w:ind w:left="720" w:hanging="360"/>
      </w:pPr>
      <w:rPr>
        <w:rFonts w:hint="default"/>
        <w:sz w:val="24"/>
        <w:u w:val="none"/>
      </w:rPr>
    </w:lvl>
    <w:lvl w:ilvl="1" w:tplc="81E49D3A">
      <w:start w:val="1"/>
      <w:numFmt w:val="decimalFullWidth"/>
      <w:lvlText w:val="%2."/>
      <w:lvlJc w:val="left"/>
      <w:pPr>
        <w:ind w:left="630" w:hanging="360"/>
      </w:pPr>
      <w:rPr>
        <w:rFonts w:ascii="Calibri"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000002B"/>
    <w:multiLevelType w:val="hybridMultilevel"/>
    <w:tmpl w:val="A07660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0000002C"/>
    <w:multiLevelType w:val="hybridMultilevel"/>
    <w:tmpl w:val="449A4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000002D"/>
    <w:multiLevelType w:val="hybridMultilevel"/>
    <w:tmpl w:val="409E4088"/>
    <w:lvl w:ilvl="0" w:tplc="052E0D98">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000002E"/>
    <w:multiLevelType w:val="hybridMultilevel"/>
    <w:tmpl w:val="D966D6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0000002F"/>
    <w:multiLevelType w:val="hybridMultilevel"/>
    <w:tmpl w:val="6C3E056C"/>
    <w:lvl w:ilvl="0" w:tplc="A158582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0000030"/>
    <w:multiLevelType w:val="hybridMultilevel"/>
    <w:tmpl w:val="2AD8F37E"/>
    <w:lvl w:ilvl="0" w:tplc="B15CC3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00000031"/>
    <w:multiLevelType w:val="hybridMultilevel"/>
    <w:tmpl w:val="F89281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00000032"/>
    <w:multiLevelType w:val="hybridMultilevel"/>
    <w:tmpl w:val="E2C67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00000033"/>
    <w:multiLevelType w:val="hybridMultilevel"/>
    <w:tmpl w:val="BAF86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00000034"/>
    <w:multiLevelType w:val="hybridMultilevel"/>
    <w:tmpl w:val="E3EED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0000035"/>
    <w:multiLevelType w:val="hybridMultilevel"/>
    <w:tmpl w:val="91143ACC"/>
    <w:lvl w:ilvl="0" w:tplc="CD106036">
      <w:start w:val="1"/>
      <w:numFmt w:val="decimal"/>
      <w:lvlText w:val="%1."/>
      <w:lvlJc w:val="left"/>
      <w:pPr>
        <w:ind w:left="1610" w:hanging="1250"/>
      </w:pPr>
      <w:rPr>
        <w:rFonts w:asci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00000036"/>
    <w:multiLevelType w:val="hybridMultilevel"/>
    <w:tmpl w:val="3F726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00000037"/>
    <w:multiLevelType w:val="hybridMultilevel"/>
    <w:tmpl w:val="895C0C4E"/>
    <w:lvl w:ilvl="0" w:tplc="C0A4D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00000038"/>
    <w:multiLevelType w:val="hybridMultilevel"/>
    <w:tmpl w:val="605C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00000039"/>
    <w:multiLevelType w:val="hybridMultilevel"/>
    <w:tmpl w:val="5AA0187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0000003A"/>
    <w:multiLevelType w:val="hybridMultilevel"/>
    <w:tmpl w:val="DA487BF4"/>
    <w:lvl w:ilvl="0" w:tplc="052E0D98">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0000003B"/>
    <w:multiLevelType w:val="hybridMultilevel"/>
    <w:tmpl w:val="3F1A3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0000003C"/>
    <w:multiLevelType w:val="hybridMultilevel"/>
    <w:tmpl w:val="5DC268C4"/>
    <w:lvl w:ilvl="0" w:tplc="B6B48A98">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0000003D"/>
    <w:multiLevelType w:val="hybridMultilevel"/>
    <w:tmpl w:val="7CC8724A"/>
    <w:lvl w:ilvl="0" w:tplc="CD106036">
      <w:start w:val="1"/>
      <w:numFmt w:val="decimal"/>
      <w:lvlText w:val="%1."/>
      <w:lvlJc w:val="left"/>
      <w:pPr>
        <w:ind w:left="720" w:hanging="360"/>
      </w:pPr>
      <w:rPr>
        <w:rFonts w:asci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0000003E"/>
    <w:multiLevelType w:val="hybridMultilevel"/>
    <w:tmpl w:val="A18E7388"/>
    <w:lvl w:ilvl="0" w:tplc="C09A66EA">
      <w:start w:val="1"/>
      <w:numFmt w:val="decimal"/>
      <w:lvlText w:val="%1."/>
      <w:lvlJc w:val="left"/>
      <w:pPr>
        <w:ind w:left="1080" w:hanging="360"/>
      </w:pPr>
      <w:rPr>
        <w:rFonts w:hint="default"/>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0000003F"/>
    <w:multiLevelType w:val="hybridMultilevel"/>
    <w:tmpl w:val="97868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00000040"/>
    <w:multiLevelType w:val="hybridMultilevel"/>
    <w:tmpl w:val="87BA7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00000041"/>
    <w:multiLevelType w:val="hybridMultilevel"/>
    <w:tmpl w:val="909E7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00000042"/>
    <w:multiLevelType w:val="hybridMultilevel"/>
    <w:tmpl w:val="66FC2B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00000043"/>
    <w:multiLevelType w:val="hybridMultilevel"/>
    <w:tmpl w:val="084A5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00000044"/>
    <w:multiLevelType w:val="hybridMultilevel"/>
    <w:tmpl w:val="3EBAC394"/>
    <w:lvl w:ilvl="0" w:tplc="77043424">
      <w:start w:val="1"/>
      <w:numFmt w:val="decimal"/>
      <w:lvlText w:val="%1."/>
      <w:lvlJc w:val="left"/>
      <w:pPr>
        <w:ind w:left="2980" w:hanging="15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00000045"/>
    <w:multiLevelType w:val="hybridMultilevel"/>
    <w:tmpl w:val="AF8C2BE2"/>
    <w:lvl w:ilvl="0" w:tplc="E7A08DD2">
      <w:start w:val="1"/>
      <w:numFmt w:val="decimal"/>
      <w:lvlText w:val="%1."/>
      <w:lvlJc w:val="left"/>
      <w:pPr>
        <w:ind w:left="720" w:hanging="360"/>
      </w:pPr>
      <w:rPr>
        <w:rFonts w:hint="default"/>
        <w:b w:val="false"/>
        <w:bCs w:val="false"/>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00000046"/>
    <w:multiLevelType w:val="hybridMultilevel"/>
    <w:tmpl w:val="62802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00000047"/>
    <w:multiLevelType w:val="hybridMultilevel"/>
    <w:tmpl w:val="1C649006"/>
    <w:lvl w:ilvl="0" w:tplc="F4D2E23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00000048"/>
    <w:multiLevelType w:val="hybridMultilevel"/>
    <w:tmpl w:val="DF124D8A"/>
    <w:lvl w:ilvl="0" w:tplc="052E0D98">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00000049"/>
    <w:multiLevelType w:val="hybridMultilevel"/>
    <w:tmpl w:val="8758C7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0000004A"/>
    <w:multiLevelType w:val="hybridMultilevel"/>
    <w:tmpl w:val="65D4140C"/>
    <w:lvl w:ilvl="0" w:tplc="DDC69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0000004B"/>
    <w:multiLevelType w:val="hybridMultilevel"/>
    <w:tmpl w:val="C262C968"/>
    <w:lvl w:ilvl="0" w:tplc="77043424">
      <w:start w:val="1"/>
      <w:numFmt w:val="decimal"/>
      <w:lvlText w:val="%1."/>
      <w:lvlJc w:val="left"/>
      <w:pPr>
        <w:ind w:left="2260" w:hanging="1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0000004C"/>
    <w:multiLevelType w:val="hybridMultilevel"/>
    <w:tmpl w:val="53F44F5A"/>
    <w:lvl w:ilvl="0" w:tplc="CD106036">
      <w:start w:val="1"/>
      <w:numFmt w:val="decimal"/>
      <w:lvlText w:val="%1."/>
      <w:lvlJc w:val="left"/>
      <w:pPr>
        <w:ind w:left="720" w:hanging="360"/>
      </w:pPr>
      <w:rPr>
        <w:rFonts w:asci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0000004D"/>
    <w:multiLevelType w:val="hybridMultilevel"/>
    <w:tmpl w:val="8A266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0000004E"/>
    <w:multiLevelType w:val="hybridMultilevel"/>
    <w:tmpl w:val="074A1F64"/>
    <w:lvl w:ilvl="0" w:tplc="CD106036">
      <w:start w:val="1"/>
      <w:numFmt w:val="decimal"/>
      <w:lvlText w:val="%1."/>
      <w:lvlJc w:val="left"/>
      <w:pPr>
        <w:ind w:left="1440" w:hanging="360"/>
      </w:pPr>
      <w:rPr>
        <w:rFonts w:ascii="Calibr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0000004F"/>
    <w:multiLevelType w:val="hybridMultilevel"/>
    <w:tmpl w:val="8116BC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00000050"/>
    <w:multiLevelType w:val="hybridMultilevel"/>
    <w:tmpl w:val="439AE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00000051"/>
    <w:multiLevelType w:val="hybridMultilevel"/>
    <w:tmpl w:val="AC501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00000052"/>
    <w:multiLevelType w:val="hybridMultilevel"/>
    <w:tmpl w:val="5AE218FA"/>
    <w:lvl w:ilvl="0" w:tplc="CD106036">
      <w:start w:val="1"/>
      <w:numFmt w:val="decimal"/>
      <w:lvlText w:val="%1."/>
      <w:lvlJc w:val="left"/>
      <w:pPr>
        <w:ind w:left="1610" w:hanging="1250"/>
      </w:pPr>
      <w:rPr>
        <w:rFonts w:asci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00000053"/>
    <w:multiLevelType w:val="hybridMultilevel"/>
    <w:tmpl w:val="08CA8844"/>
    <w:lvl w:ilvl="0" w:tplc="DDC699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nsid w:val="00000054"/>
    <w:multiLevelType w:val="hybridMultilevel"/>
    <w:tmpl w:val="B7D28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00000055"/>
    <w:multiLevelType w:val="hybridMultilevel"/>
    <w:tmpl w:val="50763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00000056"/>
    <w:multiLevelType w:val="hybridMultilevel"/>
    <w:tmpl w:val="FE222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00000057"/>
    <w:multiLevelType w:val="hybridMultilevel"/>
    <w:tmpl w:val="9440B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00000058"/>
    <w:multiLevelType w:val="hybridMultilevel"/>
    <w:tmpl w:val="DB04C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00000059"/>
    <w:multiLevelType w:val="hybridMultilevel"/>
    <w:tmpl w:val="A37093BC"/>
    <w:lvl w:ilvl="0" w:tplc="C0A4D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0000005A"/>
    <w:multiLevelType w:val="hybridMultilevel"/>
    <w:tmpl w:val="D0AE5450"/>
    <w:lvl w:ilvl="0" w:tplc="F294D408">
      <w:start w:val="1"/>
      <w:numFmt w:val="decimal"/>
      <w:lvlText w:val="%1."/>
      <w:lvlJc w:val="left"/>
      <w:pPr>
        <w:ind w:left="720" w:hanging="360"/>
      </w:pPr>
      <w:rPr>
        <w:rFonts w:hint="default"/>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0000005B"/>
    <w:multiLevelType w:val="hybridMultilevel"/>
    <w:tmpl w:val="89D09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0000005C"/>
    <w:multiLevelType w:val="hybridMultilevel"/>
    <w:tmpl w:val="41968AC2"/>
    <w:lvl w:ilvl="0" w:tplc="98DEF630">
      <w:start w:val="1"/>
      <w:numFmt w:val="decimal"/>
      <w:lvlText w:val="%1."/>
      <w:lvlJc w:val="left"/>
      <w:pPr>
        <w:ind w:left="1080" w:hanging="360"/>
      </w:pPr>
      <w:rPr>
        <w:rFonts w:hint="default"/>
        <w:b w:val="false"/>
        <w:bCs w:val="false"/>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0000005D"/>
    <w:multiLevelType w:val="hybridMultilevel"/>
    <w:tmpl w:val="5490A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0000005E"/>
    <w:multiLevelType w:val="hybridMultilevel"/>
    <w:tmpl w:val="BA668B5E"/>
    <w:lvl w:ilvl="0" w:tplc="4DBCA140">
      <w:start w:val="1"/>
      <w:numFmt w:val="decimal"/>
      <w:lvlText w:val="%1."/>
      <w:lvlJc w:val="left"/>
      <w:pPr>
        <w:ind w:left="8835" w:hanging="84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0000005F"/>
    <w:multiLevelType w:val="hybridMultilevel"/>
    <w:tmpl w:val="AAF61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00000060"/>
    <w:multiLevelType w:val="hybridMultilevel"/>
    <w:tmpl w:val="44C80826"/>
    <w:lvl w:ilvl="0" w:tplc="0152DDDC">
      <w:start w:val="1"/>
      <w:numFmt w:val="decimal"/>
      <w:lvlText w:val="%1."/>
      <w:lvlJc w:val="left"/>
      <w:pPr>
        <w:ind w:left="720" w:hanging="360"/>
      </w:pPr>
      <w:rPr>
        <w:rFonts w:hint="default"/>
        <w:b w:val="false"/>
        <w:bCs w:val="false"/>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00000061"/>
    <w:multiLevelType w:val="hybridMultilevel"/>
    <w:tmpl w:val="75221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00000062"/>
    <w:multiLevelType w:val="hybridMultilevel"/>
    <w:tmpl w:val="AC76A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00000063"/>
    <w:multiLevelType w:val="hybridMultilevel"/>
    <w:tmpl w:val="41B4F848"/>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00000064"/>
    <w:multiLevelType w:val="hybridMultilevel"/>
    <w:tmpl w:val="C978A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
  </w:num>
  <w:num w:numId="3">
    <w:abstractNumId w:val="4"/>
  </w:num>
  <w:num w:numId="4">
    <w:abstractNumId w:val="0"/>
  </w:num>
  <w:num w:numId="5">
    <w:abstractNumId w:val="13"/>
  </w:num>
  <w:num w:numId="6">
    <w:abstractNumId w:val="2"/>
  </w:num>
  <w:num w:numId="7">
    <w:abstractNumId w:val="1"/>
  </w:num>
  <w:num w:numId="8">
    <w:abstractNumId w:val="5"/>
  </w:num>
  <w:num w:numId="9">
    <w:abstractNumId w:val="6"/>
  </w:num>
  <w:num w:numId="10">
    <w:abstractNumId w:val="7"/>
  </w:num>
  <w:num w:numId="11">
    <w:abstractNumId w:val="8"/>
  </w:num>
  <w:num w:numId="12">
    <w:abstractNumId w:val="9"/>
  </w:num>
  <w:num w:numId="13">
    <w:abstractNumId w:val="10"/>
  </w:num>
  <w:num w:numId="14">
    <w:abstractNumId w:val="82"/>
  </w:num>
  <w:num w:numId="15">
    <w:abstractNumId w:val="80"/>
  </w:num>
  <w:num w:numId="16">
    <w:abstractNumId w:val="53"/>
  </w:num>
  <w:num w:numId="17">
    <w:abstractNumId w:val="46"/>
  </w:num>
  <w:num w:numId="18">
    <w:abstractNumId w:val="74"/>
  </w:num>
  <w:num w:numId="19">
    <w:abstractNumId w:val="78"/>
  </w:num>
  <w:num w:numId="20">
    <w:abstractNumId w:val="38"/>
  </w:num>
  <w:num w:numId="21">
    <w:abstractNumId w:val="27"/>
  </w:num>
  <w:num w:numId="22">
    <w:abstractNumId w:val="20"/>
  </w:num>
  <w:num w:numId="23">
    <w:abstractNumId w:val="49"/>
  </w:num>
  <w:num w:numId="24">
    <w:abstractNumId w:val="43"/>
  </w:num>
  <w:num w:numId="25">
    <w:abstractNumId w:val="19"/>
  </w:num>
  <w:num w:numId="26">
    <w:abstractNumId w:val="70"/>
  </w:num>
  <w:num w:numId="27">
    <w:abstractNumId w:val="35"/>
  </w:num>
  <w:num w:numId="28">
    <w:abstractNumId w:val="36"/>
  </w:num>
  <w:num w:numId="29">
    <w:abstractNumId w:val="60"/>
  </w:num>
  <w:num w:numId="30">
    <w:abstractNumId w:val="75"/>
  </w:num>
  <w:num w:numId="31">
    <w:abstractNumId w:val="68"/>
  </w:num>
  <w:num w:numId="32">
    <w:abstractNumId w:val="83"/>
  </w:num>
  <w:num w:numId="33">
    <w:abstractNumId w:val="73"/>
  </w:num>
  <w:num w:numId="34">
    <w:abstractNumId w:val="18"/>
  </w:num>
  <w:num w:numId="35">
    <w:abstractNumId w:val="79"/>
  </w:num>
  <w:num w:numId="36">
    <w:abstractNumId w:val="66"/>
  </w:num>
  <w:num w:numId="37">
    <w:abstractNumId w:val="71"/>
  </w:num>
  <w:num w:numId="38">
    <w:abstractNumId w:val="61"/>
  </w:num>
  <w:num w:numId="39">
    <w:abstractNumId w:val="48"/>
  </w:num>
  <w:num w:numId="40">
    <w:abstractNumId w:val="25"/>
  </w:num>
  <w:num w:numId="41">
    <w:abstractNumId w:val="84"/>
  </w:num>
  <w:num w:numId="42">
    <w:abstractNumId w:val="86"/>
  </w:num>
  <w:num w:numId="43">
    <w:abstractNumId w:val="21"/>
  </w:num>
  <w:num w:numId="44">
    <w:abstractNumId w:val="56"/>
  </w:num>
  <w:num w:numId="45">
    <w:abstractNumId w:val="63"/>
  </w:num>
  <w:num w:numId="46">
    <w:abstractNumId w:val="59"/>
  </w:num>
  <w:num w:numId="47">
    <w:abstractNumId w:val="76"/>
  </w:num>
  <w:num w:numId="48">
    <w:abstractNumId w:val="97"/>
  </w:num>
  <w:num w:numId="49">
    <w:abstractNumId w:val="41"/>
  </w:num>
  <w:num w:numId="50">
    <w:abstractNumId w:val="99"/>
  </w:num>
  <w:num w:numId="51">
    <w:abstractNumId w:val="57"/>
  </w:num>
  <w:num w:numId="52">
    <w:abstractNumId w:val="64"/>
  </w:num>
  <w:num w:numId="53">
    <w:abstractNumId w:val="77"/>
  </w:num>
  <w:num w:numId="54">
    <w:abstractNumId w:val="52"/>
  </w:num>
  <w:num w:numId="55">
    <w:abstractNumId w:val="22"/>
  </w:num>
  <w:num w:numId="56">
    <w:abstractNumId w:val="14"/>
  </w:num>
  <w:num w:numId="57">
    <w:abstractNumId w:val="34"/>
  </w:num>
  <w:num w:numId="58">
    <w:abstractNumId w:val="37"/>
  </w:num>
  <w:num w:numId="59">
    <w:abstractNumId w:val="17"/>
  </w:num>
  <w:num w:numId="60">
    <w:abstractNumId w:val="30"/>
  </w:num>
  <w:num w:numId="61">
    <w:abstractNumId w:val="95"/>
  </w:num>
  <w:num w:numId="62">
    <w:abstractNumId w:val="28"/>
  </w:num>
  <w:num w:numId="63">
    <w:abstractNumId w:val="90"/>
  </w:num>
  <w:num w:numId="64">
    <w:abstractNumId w:val="39"/>
  </w:num>
  <w:num w:numId="65">
    <w:abstractNumId w:val="42"/>
  </w:num>
  <w:num w:numId="66">
    <w:abstractNumId w:val="62"/>
  </w:num>
  <w:num w:numId="67">
    <w:abstractNumId w:val="32"/>
  </w:num>
  <w:num w:numId="68">
    <w:abstractNumId w:val="40"/>
  </w:num>
  <w:num w:numId="69">
    <w:abstractNumId w:val="91"/>
  </w:num>
  <w:num w:numId="70">
    <w:abstractNumId w:val="12"/>
  </w:num>
  <w:num w:numId="71">
    <w:abstractNumId w:val="65"/>
  </w:num>
  <w:num w:numId="72">
    <w:abstractNumId w:val="51"/>
  </w:num>
  <w:num w:numId="73">
    <w:abstractNumId w:val="44"/>
  </w:num>
  <w:num w:numId="74">
    <w:abstractNumId w:val="67"/>
  </w:num>
  <w:num w:numId="75">
    <w:abstractNumId w:val="93"/>
  </w:num>
  <w:num w:numId="76">
    <w:abstractNumId w:val="54"/>
  </w:num>
  <w:num w:numId="77">
    <w:abstractNumId w:val="81"/>
  </w:num>
  <w:num w:numId="78">
    <w:abstractNumId w:val="69"/>
  </w:num>
  <w:num w:numId="79">
    <w:abstractNumId w:val="11"/>
  </w:num>
  <w:num w:numId="80">
    <w:abstractNumId w:val="85"/>
  </w:num>
  <w:num w:numId="81">
    <w:abstractNumId w:val="29"/>
  </w:num>
  <w:num w:numId="82">
    <w:abstractNumId w:val="98"/>
  </w:num>
  <w:num w:numId="83">
    <w:abstractNumId w:val="50"/>
  </w:num>
  <w:num w:numId="84">
    <w:abstractNumId w:val="24"/>
  </w:num>
  <w:num w:numId="85">
    <w:abstractNumId w:val="26"/>
  </w:num>
  <w:num w:numId="86">
    <w:abstractNumId w:val="33"/>
  </w:num>
  <w:num w:numId="87">
    <w:abstractNumId w:val="87"/>
  </w:num>
  <w:num w:numId="88">
    <w:abstractNumId w:val="94"/>
  </w:num>
  <w:num w:numId="89">
    <w:abstractNumId w:val="31"/>
  </w:num>
  <w:num w:numId="90">
    <w:abstractNumId w:val="55"/>
  </w:num>
  <w:num w:numId="91">
    <w:abstractNumId w:val="89"/>
  </w:num>
  <w:num w:numId="92">
    <w:abstractNumId w:val="47"/>
  </w:num>
  <w:num w:numId="93">
    <w:abstractNumId w:val="100"/>
  </w:num>
  <w:num w:numId="94">
    <w:abstractNumId w:val="72"/>
  </w:num>
  <w:num w:numId="95">
    <w:abstractNumId w:val="15"/>
  </w:num>
  <w:num w:numId="96">
    <w:abstractNumId w:val="45"/>
  </w:num>
  <w:num w:numId="97">
    <w:abstractNumId w:val="58"/>
  </w:num>
  <w:num w:numId="98">
    <w:abstractNumId w:val="16"/>
  </w:num>
  <w:num w:numId="99">
    <w:abstractNumId w:val="88"/>
  </w:num>
  <w:num w:numId="100">
    <w:abstractNumId w:val="96"/>
  </w:num>
  <w:num w:numId="101">
    <w:abstractNumId w:val="9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1"/>
    <w:qFormat/>
    <w:uiPriority w:val="9"/>
    <w:pPr>
      <w:keepNext/>
      <w:keepLines/>
      <w:widowControl w:val="false"/>
      <w:spacing w:before="480" w:after="0"/>
      <w:outlineLvl w:val="0"/>
    </w:pPr>
    <w:rPr>
      <w:rFonts w:cs="SimSun" w:eastAsia="MS Gothic"/>
      <w:b/>
      <w:bCs/>
      <w:color w:val="365f91"/>
      <w:sz w:val="28"/>
      <w:szCs w:val="28"/>
    </w:rPr>
  </w:style>
  <w:style w:type="paragraph" w:styleId="style2">
    <w:name w:val="heading 2"/>
    <w:basedOn w:val="style0"/>
    <w:next w:val="style2"/>
    <w:qFormat/>
    <w:uiPriority w:val="9"/>
    <w:pPr>
      <w:keepNext/>
      <w:keepLines/>
      <w:widowControl w:val="false"/>
      <w:spacing w:before="200" w:after="0"/>
      <w:outlineLvl w:val="1"/>
    </w:pPr>
    <w:rPr>
      <w:rFonts w:cs="SimSun" w:eastAsia="MS Gothic"/>
      <w:b/>
      <w:bCs/>
      <w:color w:val="4f81bd"/>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fc7d63a1-6a2c-4547-be07-3ee9e5e116fc"/>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3655d728-0b61-4164-96b4-7d6ac72db783"/>
    <w:basedOn w:val="style65"/>
    <w:next w:val="style4098"/>
    <w:link w:val="style32"/>
    <w:uiPriority w:val="99"/>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000ff"/>
      <w:u w:val="single"/>
    </w:rPr>
  </w:style>
  <w:style w:type="character" w:customStyle="1" w:styleId="style4099">
    <w:name w:val="Unresolved Mention1"/>
    <w:basedOn w:val="style65"/>
    <w:next w:val="style4099"/>
    <w:uiPriority w:val="99"/>
    <w:rPr>
      <w:color w:val="605e5c"/>
      <w:shd w:val="clear" w:color="auto" w:fill="e1dfdd"/>
    </w:r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Words>4912</Words>
  <Pages>32</Pages>
  <Characters>27390</Characters>
  <Application>WPS Office</Application>
  <DocSecurity>0</DocSecurity>
  <Paragraphs>963</Paragraphs>
  <ScaleCrop>false</ScaleCrop>
  <LinksUpToDate>false</LinksUpToDate>
  <CharactersWithSpaces>32006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2025-11-15T08:35:00Z</dcterms:created>
  <dc:creator>marwamostafa2013</dc:creator>
  <lastModifiedBy>HEY2-W09</lastModifiedBy>
  <lastPrinted>2025-11-16T17:24:00Z</lastPrinted>
  <dcterms:modified xsi:type="dcterms:W3CDTF">2025-11-17T06:07:42Z</dcterms:modified>
  <revision>29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ae60431f0f2a4805ab7b29ba5a2b383d</vt:lpwstr>
  </property>
  <property fmtid="{D5CDD505-2E9C-101B-9397-08002B2CF9AE}" pid="4" name="MSIP_Label_defa4170-0d19-0005-0004-bc88714345d2_Enabled">
    <vt:lpwstr>true</vt:lpwstr>
  </property>
  <property fmtid="{D5CDD505-2E9C-101B-9397-08002B2CF9AE}" pid="5" name="MSIP_Label_defa4170-0d19-0005-0004-bc88714345d2_SetDate">
    <vt:lpwstr>2025-07-12T12:33:38Z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87cfdc3b-3149-4721-82ff-4695668546f0</vt:lpwstr>
  </property>
  <property fmtid="{D5CDD505-2E9C-101B-9397-08002B2CF9AE}" pid="9" name="MSIP_Label_defa4170-0d19-0005-0004-bc88714345d2_ActionId">
    <vt:lpwstr>0ac7d314-586e-4a96-9e1c-faa206262b1b</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