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bidiVisual/>
        <w:tblW w:w="0" w:type="auto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08"/>
      </w:tblGrid>
      <w:tr w:rsidR="00DB0A80" w14:paraId="096ED3A4" w14:textId="77777777" w:rsidTr="00DB0A80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5508" w:type="dxa"/>
          </w:tcPr>
          <w:p w14:paraId="39BB686C" w14:textId="77777777" w:rsidR="00DB0A80" w:rsidRPr="007143FB" w:rsidRDefault="00DB0A80" w:rsidP="00DB0A80">
            <w:pPr>
              <w:bidi/>
              <w:rPr>
                <w:color w:val="FF0000"/>
                <w:rtl/>
                <w:lang w:val="ar-SA"/>
              </w:rPr>
            </w:pPr>
            <w:r w:rsidRPr="007143FB">
              <w:rPr>
                <w:rFonts w:hint="cs"/>
                <w:color w:val="FF0000"/>
                <w:rtl/>
                <w:lang w:val="ar-SA"/>
              </w:rPr>
              <w:t xml:space="preserve">اختيار عناوين مشروع </w:t>
            </w:r>
            <w:proofErr w:type="gramStart"/>
            <w:r w:rsidRPr="007143FB">
              <w:rPr>
                <w:rFonts w:hint="cs"/>
                <w:color w:val="FF0000"/>
                <w:rtl/>
                <w:lang w:val="ar-SA"/>
              </w:rPr>
              <w:t xml:space="preserve">التخرج </w:t>
            </w:r>
            <w:r>
              <w:rPr>
                <w:rFonts w:hint="cs"/>
                <w:color w:val="FF0000"/>
                <w:rtl/>
                <w:lang w:val="ar-SA"/>
              </w:rPr>
              <w:t>:</w:t>
            </w:r>
            <w:proofErr w:type="gramEnd"/>
          </w:p>
          <w:p w14:paraId="65A1C0D0" w14:textId="77777777" w:rsidR="00DB0A80" w:rsidRDefault="00DB0A80" w:rsidP="00DB0A80">
            <w:pPr>
              <w:bidi/>
              <w:rPr>
                <w:rFonts w:hint="cs"/>
                <w:color w:val="FF0000"/>
                <w:rtl/>
                <w:lang w:val="ar-SA"/>
              </w:rPr>
            </w:pPr>
          </w:p>
        </w:tc>
      </w:tr>
      <w:tr w:rsidR="00DB0A80" w14:paraId="0A181537" w14:textId="77777777" w:rsidTr="00DB0A80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5508" w:type="dxa"/>
          </w:tcPr>
          <w:p w14:paraId="7BB9F984" w14:textId="77777777" w:rsidR="00DB0A80" w:rsidRDefault="00DB0A80" w:rsidP="00DB0A80">
            <w:pPr>
              <w:bidi/>
              <w:rPr>
                <w:rtl/>
                <w:lang w:val="ar-SA"/>
              </w:rPr>
            </w:pPr>
            <w:r>
              <w:rPr>
                <w:rFonts w:hint="cs"/>
                <w:rtl/>
                <w:lang w:val="ar-SA"/>
              </w:rPr>
              <w:t xml:space="preserve">1/ دور مواقع التواصل الاجتماعي في التوعية </w:t>
            </w:r>
          </w:p>
          <w:p w14:paraId="28A62CF9" w14:textId="77777777" w:rsidR="00DB0A80" w:rsidRPr="007143FB" w:rsidRDefault="00DB0A80" w:rsidP="00DB0A80">
            <w:pPr>
              <w:bidi/>
              <w:rPr>
                <w:rFonts w:hint="cs"/>
                <w:color w:val="FF0000"/>
                <w:rtl/>
                <w:lang w:val="ar-SA"/>
              </w:rPr>
            </w:pPr>
          </w:p>
        </w:tc>
      </w:tr>
      <w:tr w:rsidR="00DB0A80" w14:paraId="173DECDB" w14:textId="77777777" w:rsidTr="00DB0A80">
        <w:tblPrEx>
          <w:tblCellMar>
            <w:top w:w="0" w:type="dxa"/>
            <w:bottom w:w="0" w:type="dxa"/>
          </w:tblCellMar>
        </w:tblPrEx>
        <w:trPr>
          <w:trHeight w:val="684"/>
        </w:trPr>
        <w:tc>
          <w:tcPr>
            <w:tcW w:w="5508" w:type="dxa"/>
          </w:tcPr>
          <w:p w14:paraId="58F2A0C4" w14:textId="77777777" w:rsidR="00DB0A80" w:rsidRDefault="00DB0A80" w:rsidP="00DB0A80">
            <w:pPr>
              <w:bidi/>
              <w:rPr>
                <w:rtl/>
                <w:lang w:val="ar-SA"/>
              </w:rPr>
            </w:pPr>
            <w:r>
              <w:rPr>
                <w:rFonts w:hint="cs"/>
                <w:rtl/>
                <w:lang w:val="ar-SA"/>
              </w:rPr>
              <w:t xml:space="preserve">2/ معالجة </w:t>
            </w:r>
            <w:proofErr w:type="spellStart"/>
            <w:r>
              <w:rPr>
                <w:rFonts w:hint="cs"/>
                <w:rtl/>
                <w:lang w:val="ar-SA"/>
              </w:rPr>
              <w:t>البودكاست</w:t>
            </w:r>
            <w:proofErr w:type="spellEnd"/>
            <w:r>
              <w:rPr>
                <w:rFonts w:hint="cs"/>
                <w:rtl/>
                <w:lang w:val="ar-SA"/>
              </w:rPr>
              <w:t xml:space="preserve"> لقضايا المجتمع</w:t>
            </w:r>
          </w:p>
          <w:p w14:paraId="6F0E6B79" w14:textId="77777777" w:rsidR="00DB0A80" w:rsidRDefault="00DB0A80" w:rsidP="00DB0A80">
            <w:pPr>
              <w:bidi/>
              <w:rPr>
                <w:rFonts w:hint="cs"/>
                <w:rtl/>
                <w:lang w:val="ar-SA"/>
              </w:rPr>
            </w:pPr>
          </w:p>
        </w:tc>
      </w:tr>
      <w:tr w:rsidR="00DB0A80" w14:paraId="4A6BA2B2" w14:textId="77777777" w:rsidTr="00DB0A80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5508" w:type="dxa"/>
          </w:tcPr>
          <w:p w14:paraId="3DB4569D" w14:textId="77777777" w:rsidR="00DB0A80" w:rsidRDefault="00DB0A80" w:rsidP="00DB0A80">
            <w:pPr>
              <w:bidi/>
              <w:rPr>
                <w:rFonts w:hint="cs"/>
                <w:rtl/>
                <w:lang w:val="ar-SA"/>
              </w:rPr>
            </w:pPr>
            <w:r>
              <w:rPr>
                <w:rFonts w:hint="cs"/>
                <w:rtl/>
                <w:lang w:val="ar-SA"/>
              </w:rPr>
              <w:t xml:space="preserve">3 / محتوى إعلام المؤثرين على مواقع التواصل </w:t>
            </w:r>
            <w:proofErr w:type="spellStart"/>
            <w:r>
              <w:rPr>
                <w:rFonts w:hint="cs"/>
                <w:rtl/>
                <w:lang w:val="ar-SA"/>
              </w:rPr>
              <w:t>الإجتماعي</w:t>
            </w:r>
            <w:proofErr w:type="spellEnd"/>
          </w:p>
        </w:tc>
      </w:tr>
    </w:tbl>
    <w:p w14:paraId="1E4D6274" w14:textId="77777777" w:rsidR="007143FB" w:rsidRPr="00DB0A80" w:rsidRDefault="007143FB" w:rsidP="00DB0A80">
      <w:pPr>
        <w:rPr>
          <w:rtl/>
        </w:rPr>
      </w:pPr>
      <w:bookmarkStart w:id="0" w:name="_GoBack"/>
      <w:bookmarkEnd w:id="0"/>
    </w:p>
    <w:sectPr w:rsidR="007143FB" w:rsidRPr="00DB0A80" w:rsidSect="00DB0A8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8FF59" w14:textId="77777777" w:rsidR="009A1DC5" w:rsidRDefault="009A1DC5" w:rsidP="005056EF">
      <w:r>
        <w:separator/>
      </w:r>
    </w:p>
  </w:endnote>
  <w:endnote w:type="continuationSeparator" w:id="0">
    <w:p w14:paraId="53752890" w14:textId="77777777" w:rsidR="009A1DC5" w:rsidRDefault="009A1DC5" w:rsidP="0050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70AC4" w14:textId="77777777" w:rsidR="009A1DC5" w:rsidRDefault="009A1DC5" w:rsidP="005056EF">
      <w:r>
        <w:separator/>
      </w:r>
    </w:p>
  </w:footnote>
  <w:footnote w:type="continuationSeparator" w:id="0">
    <w:p w14:paraId="325F9AF5" w14:textId="77777777" w:rsidR="009A1DC5" w:rsidRDefault="009A1DC5" w:rsidP="00505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164971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38114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E01A5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7EE713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D68A36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7E116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185A4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3FE202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80367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20514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65F2A6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72B21C2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ahoma" w:hAnsi="Tahoma" w:cs="Tahoma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CA3295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1"/>
  </w:num>
  <w:num w:numId="2">
    <w:abstractNumId w:val="12"/>
  </w:num>
  <w:num w:numId="3">
    <w:abstractNumId w:val="10"/>
  </w:num>
  <w:num w:numId="4">
    <w:abstractNumId w:val="24"/>
  </w:num>
  <w:num w:numId="5">
    <w:abstractNumId w:val="13"/>
  </w:num>
  <w:num w:numId="6">
    <w:abstractNumId w:val="18"/>
  </w:num>
  <w:num w:numId="7">
    <w:abstractNumId w:val="2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3"/>
  </w:num>
  <w:num w:numId="21">
    <w:abstractNumId w:val="19"/>
  </w:num>
  <w:num w:numId="22">
    <w:abstractNumId w:val="11"/>
  </w:num>
  <w:num w:numId="23">
    <w:abstractNumId w:val="25"/>
  </w:num>
  <w:num w:numId="24">
    <w:abstractNumId w:val="22"/>
  </w:num>
  <w:num w:numId="25">
    <w:abstractNumId w:val="16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00A"/>
    <w:rsid w:val="00171F59"/>
    <w:rsid w:val="002B17F3"/>
    <w:rsid w:val="005056EF"/>
    <w:rsid w:val="00645252"/>
    <w:rsid w:val="00681444"/>
    <w:rsid w:val="006A260B"/>
    <w:rsid w:val="006D3D74"/>
    <w:rsid w:val="007143FB"/>
    <w:rsid w:val="0083569A"/>
    <w:rsid w:val="009A1DC5"/>
    <w:rsid w:val="00A9200A"/>
    <w:rsid w:val="00A9204E"/>
    <w:rsid w:val="00AD12F5"/>
    <w:rsid w:val="00BA7FE0"/>
    <w:rsid w:val="00DB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0E06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ar-S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2">
    <w:name w:val="Normal"/>
    <w:qFormat/>
    <w:rsid w:val="005056EF"/>
    <w:rPr>
      <w:rFonts w:ascii="Tahoma" w:hAnsi="Tahoma" w:cs="Tahoma"/>
    </w:rPr>
  </w:style>
  <w:style w:type="paragraph" w:styleId="1">
    <w:name w:val="heading 1"/>
    <w:basedOn w:val="a2"/>
    <w:next w:val="a2"/>
    <w:link w:val="1Char"/>
    <w:uiPriority w:val="9"/>
    <w:qFormat/>
    <w:rsid w:val="005056EF"/>
    <w:pPr>
      <w:keepNext/>
      <w:keepLines/>
      <w:spacing w:before="240"/>
      <w:outlineLvl w:val="0"/>
    </w:pPr>
    <w:rPr>
      <w:rFonts w:eastAsiaTheme="majorEastAsia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Char"/>
    <w:uiPriority w:val="9"/>
    <w:unhideWhenUsed/>
    <w:qFormat/>
    <w:rsid w:val="005056EF"/>
    <w:pPr>
      <w:keepNext/>
      <w:keepLines/>
      <w:spacing w:before="40"/>
      <w:outlineLvl w:val="1"/>
    </w:pPr>
    <w:rPr>
      <w:rFonts w:eastAsiaTheme="majorEastAsia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Char"/>
    <w:uiPriority w:val="9"/>
    <w:unhideWhenUsed/>
    <w:qFormat/>
    <w:rsid w:val="005056EF"/>
    <w:pPr>
      <w:keepNext/>
      <w:keepLines/>
      <w:spacing w:before="40"/>
      <w:outlineLvl w:val="2"/>
    </w:pPr>
    <w:rPr>
      <w:rFonts w:eastAsiaTheme="majorEastAsia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Char"/>
    <w:uiPriority w:val="9"/>
    <w:unhideWhenUsed/>
    <w:qFormat/>
    <w:rsid w:val="005056EF"/>
    <w:pPr>
      <w:keepNext/>
      <w:keepLines/>
      <w:spacing w:before="40"/>
      <w:outlineLvl w:val="3"/>
    </w:pPr>
    <w:rPr>
      <w:rFonts w:eastAsiaTheme="majorEastAsia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Char"/>
    <w:uiPriority w:val="9"/>
    <w:unhideWhenUsed/>
    <w:qFormat/>
    <w:rsid w:val="005056EF"/>
    <w:pPr>
      <w:keepNext/>
      <w:keepLines/>
      <w:spacing w:before="40"/>
      <w:outlineLvl w:val="4"/>
    </w:pPr>
    <w:rPr>
      <w:rFonts w:eastAsiaTheme="majorEastAsia"/>
      <w:color w:val="1F4E79" w:themeColor="accent1" w:themeShade="80"/>
    </w:rPr>
  </w:style>
  <w:style w:type="paragraph" w:styleId="6">
    <w:name w:val="heading 6"/>
    <w:basedOn w:val="a2"/>
    <w:next w:val="a2"/>
    <w:link w:val="6Char"/>
    <w:uiPriority w:val="9"/>
    <w:unhideWhenUsed/>
    <w:qFormat/>
    <w:rsid w:val="005056EF"/>
    <w:pPr>
      <w:keepNext/>
      <w:keepLines/>
      <w:spacing w:before="40"/>
      <w:outlineLvl w:val="5"/>
    </w:pPr>
    <w:rPr>
      <w:rFonts w:eastAsiaTheme="majorEastAsia"/>
      <w:color w:val="1F4D78" w:themeColor="accent1" w:themeShade="7F"/>
    </w:rPr>
  </w:style>
  <w:style w:type="paragraph" w:styleId="7">
    <w:name w:val="heading 7"/>
    <w:basedOn w:val="a2"/>
    <w:next w:val="a2"/>
    <w:link w:val="7Char"/>
    <w:uiPriority w:val="9"/>
    <w:unhideWhenUsed/>
    <w:qFormat/>
    <w:rsid w:val="005056EF"/>
    <w:pPr>
      <w:keepNext/>
      <w:keepLines/>
      <w:spacing w:before="40"/>
      <w:outlineLvl w:val="6"/>
    </w:pPr>
    <w:rPr>
      <w:rFonts w:eastAsiaTheme="majorEastAsia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Char"/>
    <w:uiPriority w:val="9"/>
    <w:unhideWhenUsed/>
    <w:qFormat/>
    <w:rsid w:val="005056EF"/>
    <w:pPr>
      <w:keepNext/>
      <w:keepLines/>
      <w:spacing w:before="40"/>
      <w:outlineLvl w:val="7"/>
    </w:pPr>
    <w:rPr>
      <w:rFonts w:eastAsiaTheme="majorEastAsia"/>
      <w:color w:val="272727" w:themeColor="text1" w:themeTint="D8"/>
      <w:szCs w:val="21"/>
    </w:rPr>
  </w:style>
  <w:style w:type="paragraph" w:styleId="9">
    <w:name w:val="heading 9"/>
    <w:basedOn w:val="a2"/>
    <w:next w:val="a2"/>
    <w:link w:val="9Char"/>
    <w:uiPriority w:val="9"/>
    <w:unhideWhenUsed/>
    <w:qFormat/>
    <w:rsid w:val="005056EF"/>
    <w:pPr>
      <w:keepNext/>
      <w:keepLines/>
      <w:spacing w:before="40"/>
      <w:outlineLvl w:val="8"/>
    </w:pPr>
    <w:rPr>
      <w:rFonts w:eastAsiaTheme="majorEastAsia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Char">
    <w:name w:val="العنوان 1 Char"/>
    <w:basedOn w:val="a3"/>
    <w:link w:val="1"/>
    <w:uiPriority w:val="9"/>
    <w:rsid w:val="005056EF"/>
    <w:rPr>
      <w:rFonts w:ascii="Tahoma" w:eastAsiaTheme="majorEastAsia" w:hAnsi="Tahoma" w:cs="Tahoma"/>
      <w:color w:val="1F4E79" w:themeColor="accent1" w:themeShade="80"/>
      <w:sz w:val="32"/>
      <w:szCs w:val="32"/>
    </w:rPr>
  </w:style>
  <w:style w:type="character" w:customStyle="1" w:styleId="2Char">
    <w:name w:val="عنوان 2 Char"/>
    <w:basedOn w:val="a3"/>
    <w:link w:val="21"/>
    <w:uiPriority w:val="9"/>
    <w:rsid w:val="005056EF"/>
    <w:rPr>
      <w:rFonts w:ascii="Tahoma" w:eastAsiaTheme="majorEastAsia" w:hAnsi="Tahoma" w:cs="Tahoma"/>
      <w:color w:val="1F4E79" w:themeColor="accent1" w:themeShade="80"/>
      <w:sz w:val="26"/>
      <w:szCs w:val="26"/>
    </w:rPr>
  </w:style>
  <w:style w:type="character" w:customStyle="1" w:styleId="3Char">
    <w:name w:val="عنوان 3 Char"/>
    <w:basedOn w:val="a3"/>
    <w:link w:val="31"/>
    <w:uiPriority w:val="9"/>
    <w:rsid w:val="005056EF"/>
    <w:rPr>
      <w:rFonts w:ascii="Tahoma" w:eastAsiaTheme="majorEastAsia" w:hAnsi="Tahoma" w:cs="Tahoma"/>
      <w:color w:val="1F4D78" w:themeColor="accent1" w:themeShade="7F"/>
      <w:sz w:val="24"/>
      <w:szCs w:val="24"/>
    </w:rPr>
  </w:style>
  <w:style w:type="character" w:customStyle="1" w:styleId="4Char">
    <w:name w:val="عنوان 4 Char"/>
    <w:basedOn w:val="a3"/>
    <w:link w:val="41"/>
    <w:uiPriority w:val="9"/>
    <w:rsid w:val="005056EF"/>
    <w:rPr>
      <w:rFonts w:ascii="Tahoma" w:eastAsiaTheme="majorEastAsia" w:hAnsi="Tahoma" w:cs="Tahoma"/>
      <w:i/>
      <w:iCs/>
      <w:color w:val="1F4E79" w:themeColor="accent1" w:themeShade="80"/>
    </w:rPr>
  </w:style>
  <w:style w:type="character" w:customStyle="1" w:styleId="5Char">
    <w:name w:val="عنوان 5 Char"/>
    <w:basedOn w:val="a3"/>
    <w:link w:val="51"/>
    <w:uiPriority w:val="9"/>
    <w:rsid w:val="005056EF"/>
    <w:rPr>
      <w:rFonts w:ascii="Tahoma" w:eastAsiaTheme="majorEastAsia" w:hAnsi="Tahoma" w:cs="Tahoma"/>
      <w:color w:val="1F4E79" w:themeColor="accent1" w:themeShade="80"/>
    </w:rPr>
  </w:style>
  <w:style w:type="character" w:customStyle="1" w:styleId="6Char">
    <w:name w:val="عنوان 6 Char"/>
    <w:basedOn w:val="a3"/>
    <w:link w:val="6"/>
    <w:uiPriority w:val="9"/>
    <w:rsid w:val="005056EF"/>
    <w:rPr>
      <w:rFonts w:ascii="Tahoma" w:eastAsiaTheme="majorEastAsia" w:hAnsi="Tahoma" w:cs="Tahoma"/>
      <w:color w:val="1F4D78" w:themeColor="accent1" w:themeShade="7F"/>
    </w:rPr>
  </w:style>
  <w:style w:type="character" w:customStyle="1" w:styleId="7Char">
    <w:name w:val="عنوان 7 Char"/>
    <w:basedOn w:val="a3"/>
    <w:link w:val="7"/>
    <w:uiPriority w:val="9"/>
    <w:rsid w:val="005056EF"/>
    <w:rPr>
      <w:rFonts w:ascii="Tahoma" w:eastAsiaTheme="majorEastAsia" w:hAnsi="Tahoma" w:cs="Tahoma"/>
      <w:i/>
      <w:iCs/>
      <w:color w:val="1F4D78" w:themeColor="accent1" w:themeShade="7F"/>
    </w:rPr>
  </w:style>
  <w:style w:type="character" w:customStyle="1" w:styleId="8Char">
    <w:name w:val="عنوان 8 Char"/>
    <w:basedOn w:val="a3"/>
    <w:link w:val="8"/>
    <w:uiPriority w:val="9"/>
    <w:rsid w:val="005056EF"/>
    <w:rPr>
      <w:rFonts w:ascii="Tahoma" w:eastAsiaTheme="majorEastAsia" w:hAnsi="Tahoma" w:cs="Tahoma"/>
      <w:color w:val="272727" w:themeColor="text1" w:themeTint="D8"/>
      <w:szCs w:val="21"/>
    </w:rPr>
  </w:style>
  <w:style w:type="character" w:customStyle="1" w:styleId="9Char">
    <w:name w:val="عنوان 9 Char"/>
    <w:basedOn w:val="a3"/>
    <w:link w:val="9"/>
    <w:uiPriority w:val="9"/>
    <w:rsid w:val="005056EF"/>
    <w:rPr>
      <w:rFonts w:ascii="Tahoma" w:eastAsiaTheme="majorEastAsia" w:hAnsi="Tahoma" w:cs="Tahoma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Char"/>
    <w:uiPriority w:val="10"/>
    <w:qFormat/>
    <w:rsid w:val="005056EF"/>
    <w:pPr>
      <w:contextualSpacing/>
    </w:pPr>
    <w:rPr>
      <w:rFonts w:eastAsiaTheme="majorEastAsia"/>
      <w:spacing w:val="-10"/>
      <w:kern w:val="28"/>
      <w:sz w:val="56"/>
      <w:szCs w:val="56"/>
    </w:rPr>
  </w:style>
  <w:style w:type="character" w:customStyle="1" w:styleId="Char">
    <w:name w:val="العنوان Char"/>
    <w:basedOn w:val="a3"/>
    <w:link w:val="a6"/>
    <w:uiPriority w:val="10"/>
    <w:rsid w:val="005056EF"/>
    <w:rPr>
      <w:rFonts w:ascii="Tahoma" w:eastAsiaTheme="majorEastAsia" w:hAnsi="Tahoma" w:cs="Tahoma"/>
      <w:spacing w:val="-10"/>
      <w:kern w:val="28"/>
      <w:sz w:val="56"/>
      <w:szCs w:val="56"/>
    </w:rPr>
  </w:style>
  <w:style w:type="paragraph" w:styleId="a7">
    <w:name w:val="Subtitle"/>
    <w:basedOn w:val="a2"/>
    <w:next w:val="a2"/>
    <w:link w:val="Char0"/>
    <w:uiPriority w:val="11"/>
    <w:qFormat/>
    <w:rsid w:val="005056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Char0">
    <w:name w:val="عنوان فرعي Char"/>
    <w:basedOn w:val="a3"/>
    <w:link w:val="a7"/>
    <w:uiPriority w:val="11"/>
    <w:rsid w:val="005056EF"/>
    <w:rPr>
      <w:rFonts w:ascii="Tahoma" w:eastAsiaTheme="minorEastAsia" w:hAnsi="Tahoma" w:cs="Tahoma"/>
      <w:color w:val="5A5A5A" w:themeColor="text1" w:themeTint="A5"/>
      <w:spacing w:val="15"/>
    </w:rPr>
  </w:style>
  <w:style w:type="character" w:styleId="a8">
    <w:name w:val="Subtle Emphasis"/>
    <w:basedOn w:val="a3"/>
    <w:uiPriority w:val="19"/>
    <w:qFormat/>
    <w:rsid w:val="005056EF"/>
    <w:rPr>
      <w:rFonts w:ascii="Tahoma" w:hAnsi="Tahoma" w:cs="Tahoma"/>
      <w:i/>
      <w:iCs/>
      <w:color w:val="404040" w:themeColor="text1" w:themeTint="BF"/>
    </w:rPr>
  </w:style>
  <w:style w:type="character" w:styleId="a9">
    <w:name w:val="Emphasis"/>
    <w:basedOn w:val="a3"/>
    <w:uiPriority w:val="20"/>
    <w:qFormat/>
    <w:rsid w:val="005056EF"/>
    <w:rPr>
      <w:rFonts w:ascii="Tahoma" w:hAnsi="Tahoma" w:cs="Tahoma"/>
      <w:i/>
      <w:iCs/>
    </w:rPr>
  </w:style>
  <w:style w:type="character" w:styleId="aa">
    <w:name w:val="Intense Emphasis"/>
    <w:basedOn w:val="a3"/>
    <w:uiPriority w:val="21"/>
    <w:qFormat/>
    <w:rsid w:val="005056EF"/>
    <w:rPr>
      <w:rFonts w:ascii="Tahoma" w:hAnsi="Tahoma" w:cs="Tahoma"/>
      <w:i/>
      <w:iCs/>
      <w:color w:val="1F4E79" w:themeColor="accent1" w:themeShade="80"/>
    </w:rPr>
  </w:style>
  <w:style w:type="character" w:styleId="ab">
    <w:name w:val="Strong"/>
    <w:basedOn w:val="a3"/>
    <w:uiPriority w:val="22"/>
    <w:qFormat/>
    <w:rsid w:val="005056EF"/>
    <w:rPr>
      <w:rFonts w:ascii="Tahoma" w:hAnsi="Tahoma" w:cs="Tahoma"/>
      <w:b/>
      <w:bCs/>
    </w:rPr>
  </w:style>
  <w:style w:type="paragraph" w:styleId="ac">
    <w:name w:val="Quote"/>
    <w:basedOn w:val="a2"/>
    <w:next w:val="a2"/>
    <w:link w:val="Char1"/>
    <w:uiPriority w:val="29"/>
    <w:qFormat/>
    <w:rsid w:val="005056E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3"/>
    <w:link w:val="ac"/>
    <w:uiPriority w:val="29"/>
    <w:rsid w:val="005056EF"/>
    <w:rPr>
      <w:rFonts w:ascii="Tahoma" w:hAnsi="Tahoma" w:cs="Tahoma"/>
      <w:i/>
      <w:iCs/>
      <w:color w:val="404040" w:themeColor="text1" w:themeTint="BF"/>
    </w:rPr>
  </w:style>
  <w:style w:type="paragraph" w:styleId="ad">
    <w:name w:val="Intense Quote"/>
    <w:basedOn w:val="a2"/>
    <w:next w:val="a2"/>
    <w:link w:val="Char2"/>
    <w:uiPriority w:val="30"/>
    <w:qFormat/>
    <w:rsid w:val="005056EF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Char2">
    <w:name w:val="اقتباس مكثف Char"/>
    <w:basedOn w:val="a3"/>
    <w:link w:val="ad"/>
    <w:uiPriority w:val="30"/>
    <w:rsid w:val="005056EF"/>
    <w:rPr>
      <w:rFonts w:ascii="Tahoma" w:hAnsi="Tahoma" w:cs="Tahoma"/>
      <w:i/>
      <w:iCs/>
      <w:color w:val="1F4E79" w:themeColor="accent1" w:themeShade="80"/>
    </w:rPr>
  </w:style>
  <w:style w:type="character" w:styleId="ae">
    <w:name w:val="Subtle Reference"/>
    <w:basedOn w:val="a3"/>
    <w:uiPriority w:val="31"/>
    <w:qFormat/>
    <w:rsid w:val="005056EF"/>
    <w:rPr>
      <w:rFonts w:ascii="Tahoma" w:hAnsi="Tahoma" w:cs="Tahoma"/>
      <w:smallCaps/>
      <w:color w:val="5A5A5A" w:themeColor="text1" w:themeTint="A5"/>
    </w:rPr>
  </w:style>
  <w:style w:type="character" w:styleId="af">
    <w:name w:val="Intense Reference"/>
    <w:basedOn w:val="a3"/>
    <w:uiPriority w:val="32"/>
    <w:qFormat/>
    <w:rsid w:val="005056EF"/>
    <w:rPr>
      <w:rFonts w:ascii="Tahoma" w:hAnsi="Tahoma" w:cs="Tahoma"/>
      <w:b/>
      <w:bCs/>
      <w:caps w:val="0"/>
      <w:smallCaps/>
      <w:color w:val="1F4E79" w:themeColor="accent1" w:themeShade="80"/>
      <w:spacing w:val="5"/>
    </w:rPr>
  </w:style>
  <w:style w:type="character" w:styleId="af0">
    <w:name w:val="Book Title"/>
    <w:basedOn w:val="a3"/>
    <w:uiPriority w:val="33"/>
    <w:qFormat/>
    <w:rsid w:val="005056EF"/>
    <w:rPr>
      <w:rFonts w:ascii="Tahoma" w:hAnsi="Tahoma" w:cs="Tahoma"/>
      <w:b/>
      <w:bCs/>
      <w:i/>
      <w:iCs/>
      <w:spacing w:val="5"/>
    </w:rPr>
  </w:style>
  <w:style w:type="character" w:styleId="Hyperlink">
    <w:name w:val="Hyperlink"/>
    <w:basedOn w:val="a3"/>
    <w:uiPriority w:val="99"/>
    <w:unhideWhenUsed/>
    <w:rsid w:val="005056EF"/>
    <w:rPr>
      <w:rFonts w:ascii="Tahoma" w:hAnsi="Tahoma" w:cs="Tahoma"/>
      <w:color w:val="1F4E79" w:themeColor="accent1" w:themeShade="80"/>
      <w:u w:val="single"/>
    </w:rPr>
  </w:style>
  <w:style w:type="character" w:styleId="af1">
    <w:name w:val="FollowedHyperlink"/>
    <w:basedOn w:val="a3"/>
    <w:uiPriority w:val="99"/>
    <w:unhideWhenUsed/>
    <w:rsid w:val="005056EF"/>
    <w:rPr>
      <w:rFonts w:ascii="Tahoma" w:hAnsi="Tahoma" w:cs="Tahoma"/>
      <w:color w:val="954F72" w:themeColor="followedHyperlink"/>
      <w:u w:val="single"/>
    </w:rPr>
  </w:style>
  <w:style w:type="paragraph" w:styleId="af2">
    <w:name w:val="caption"/>
    <w:basedOn w:val="a2"/>
    <w:next w:val="a2"/>
    <w:uiPriority w:val="35"/>
    <w:unhideWhenUsed/>
    <w:qFormat/>
    <w:rsid w:val="005056EF"/>
    <w:pPr>
      <w:spacing w:after="200"/>
    </w:pPr>
    <w:rPr>
      <w:i/>
      <w:iCs/>
      <w:color w:val="44546A" w:themeColor="text2"/>
      <w:szCs w:val="18"/>
    </w:rPr>
  </w:style>
  <w:style w:type="paragraph" w:styleId="af3">
    <w:name w:val="Balloon Text"/>
    <w:basedOn w:val="a2"/>
    <w:link w:val="Char3"/>
    <w:uiPriority w:val="99"/>
    <w:semiHidden/>
    <w:unhideWhenUsed/>
    <w:rsid w:val="005056EF"/>
    <w:rPr>
      <w:szCs w:val="18"/>
    </w:rPr>
  </w:style>
  <w:style w:type="character" w:customStyle="1" w:styleId="Char3">
    <w:name w:val="نص في بالون Char"/>
    <w:basedOn w:val="a3"/>
    <w:link w:val="af3"/>
    <w:uiPriority w:val="99"/>
    <w:semiHidden/>
    <w:rsid w:val="005056EF"/>
    <w:rPr>
      <w:rFonts w:ascii="Tahoma" w:hAnsi="Tahoma" w:cs="Tahoma"/>
      <w:szCs w:val="18"/>
    </w:rPr>
  </w:style>
  <w:style w:type="paragraph" w:styleId="af4">
    <w:name w:val="Block Text"/>
    <w:basedOn w:val="a2"/>
    <w:uiPriority w:val="99"/>
    <w:semiHidden/>
    <w:unhideWhenUsed/>
    <w:rsid w:val="005056EF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2">
    <w:name w:val="Body Text 3"/>
    <w:basedOn w:val="a2"/>
    <w:link w:val="3Char0"/>
    <w:uiPriority w:val="99"/>
    <w:semiHidden/>
    <w:unhideWhenUsed/>
    <w:rsid w:val="005056EF"/>
    <w:pPr>
      <w:spacing w:after="120"/>
    </w:pPr>
    <w:rPr>
      <w:szCs w:val="16"/>
    </w:rPr>
  </w:style>
  <w:style w:type="character" w:customStyle="1" w:styleId="3Char0">
    <w:name w:val="نص أساسي 3 Char"/>
    <w:basedOn w:val="a3"/>
    <w:link w:val="32"/>
    <w:uiPriority w:val="99"/>
    <w:semiHidden/>
    <w:rsid w:val="005056EF"/>
    <w:rPr>
      <w:rFonts w:ascii="Tahoma" w:hAnsi="Tahoma" w:cs="Tahoma"/>
      <w:szCs w:val="16"/>
    </w:rPr>
  </w:style>
  <w:style w:type="paragraph" w:styleId="33">
    <w:name w:val="Body Text Indent 3"/>
    <w:basedOn w:val="a2"/>
    <w:link w:val="3Char1"/>
    <w:uiPriority w:val="99"/>
    <w:semiHidden/>
    <w:unhideWhenUsed/>
    <w:rsid w:val="005056EF"/>
    <w:pPr>
      <w:spacing w:after="120"/>
      <w:ind w:left="360"/>
    </w:pPr>
    <w:rPr>
      <w:szCs w:val="16"/>
    </w:rPr>
  </w:style>
  <w:style w:type="character" w:customStyle="1" w:styleId="3Char1">
    <w:name w:val="نص أساسي بمسافة بادئة 3 Char"/>
    <w:basedOn w:val="a3"/>
    <w:link w:val="33"/>
    <w:uiPriority w:val="99"/>
    <w:semiHidden/>
    <w:rsid w:val="005056EF"/>
    <w:rPr>
      <w:rFonts w:ascii="Tahoma" w:hAnsi="Tahoma" w:cs="Tahoma"/>
      <w:szCs w:val="16"/>
    </w:rPr>
  </w:style>
  <w:style w:type="character" w:styleId="af5">
    <w:name w:val="annotation reference"/>
    <w:basedOn w:val="a3"/>
    <w:uiPriority w:val="99"/>
    <w:semiHidden/>
    <w:unhideWhenUsed/>
    <w:rsid w:val="005056EF"/>
    <w:rPr>
      <w:rFonts w:ascii="Tahoma" w:hAnsi="Tahoma" w:cs="Tahoma"/>
      <w:sz w:val="22"/>
      <w:szCs w:val="16"/>
    </w:rPr>
  </w:style>
  <w:style w:type="paragraph" w:styleId="af6">
    <w:name w:val="annotation text"/>
    <w:basedOn w:val="a2"/>
    <w:link w:val="Char4"/>
    <w:uiPriority w:val="99"/>
    <w:semiHidden/>
    <w:unhideWhenUsed/>
    <w:rsid w:val="005056EF"/>
    <w:rPr>
      <w:szCs w:val="20"/>
    </w:rPr>
  </w:style>
  <w:style w:type="character" w:customStyle="1" w:styleId="Char4">
    <w:name w:val="نص تعليق Char"/>
    <w:basedOn w:val="a3"/>
    <w:link w:val="af6"/>
    <w:uiPriority w:val="99"/>
    <w:semiHidden/>
    <w:rsid w:val="005056EF"/>
    <w:rPr>
      <w:rFonts w:ascii="Tahoma" w:hAnsi="Tahoma" w:cs="Tahoma"/>
      <w:szCs w:val="20"/>
    </w:rPr>
  </w:style>
  <w:style w:type="paragraph" w:styleId="af7">
    <w:name w:val="annotation subject"/>
    <w:basedOn w:val="af6"/>
    <w:next w:val="af6"/>
    <w:link w:val="Char5"/>
    <w:uiPriority w:val="99"/>
    <w:semiHidden/>
    <w:unhideWhenUsed/>
    <w:rsid w:val="005056EF"/>
    <w:rPr>
      <w:b/>
      <w:bCs/>
    </w:rPr>
  </w:style>
  <w:style w:type="character" w:customStyle="1" w:styleId="Char5">
    <w:name w:val="موضوع تعليق Char"/>
    <w:basedOn w:val="Char4"/>
    <w:link w:val="af7"/>
    <w:uiPriority w:val="99"/>
    <w:semiHidden/>
    <w:rsid w:val="005056EF"/>
    <w:rPr>
      <w:rFonts w:ascii="Tahoma" w:hAnsi="Tahoma" w:cs="Tahoma"/>
      <w:b/>
      <w:bCs/>
      <w:szCs w:val="20"/>
    </w:rPr>
  </w:style>
  <w:style w:type="paragraph" w:styleId="af8">
    <w:name w:val="Document Map"/>
    <w:basedOn w:val="a2"/>
    <w:link w:val="Char6"/>
    <w:uiPriority w:val="99"/>
    <w:semiHidden/>
    <w:unhideWhenUsed/>
    <w:rsid w:val="005056EF"/>
    <w:rPr>
      <w:szCs w:val="16"/>
    </w:rPr>
  </w:style>
  <w:style w:type="character" w:customStyle="1" w:styleId="Char6">
    <w:name w:val="خريطة المستند Char"/>
    <w:basedOn w:val="a3"/>
    <w:link w:val="af8"/>
    <w:uiPriority w:val="99"/>
    <w:semiHidden/>
    <w:rsid w:val="005056EF"/>
    <w:rPr>
      <w:rFonts w:ascii="Tahoma" w:hAnsi="Tahoma" w:cs="Tahoma"/>
      <w:szCs w:val="16"/>
    </w:rPr>
  </w:style>
  <w:style w:type="paragraph" w:styleId="af9">
    <w:name w:val="endnote text"/>
    <w:basedOn w:val="a2"/>
    <w:link w:val="Char7"/>
    <w:uiPriority w:val="99"/>
    <w:semiHidden/>
    <w:unhideWhenUsed/>
    <w:rsid w:val="005056EF"/>
    <w:rPr>
      <w:szCs w:val="20"/>
    </w:rPr>
  </w:style>
  <w:style w:type="character" w:customStyle="1" w:styleId="Char7">
    <w:name w:val="نص تعليق ختامي Char"/>
    <w:basedOn w:val="a3"/>
    <w:link w:val="af9"/>
    <w:uiPriority w:val="99"/>
    <w:semiHidden/>
    <w:rsid w:val="005056EF"/>
    <w:rPr>
      <w:rFonts w:ascii="Tahoma" w:hAnsi="Tahoma" w:cs="Tahoma"/>
      <w:szCs w:val="20"/>
    </w:rPr>
  </w:style>
  <w:style w:type="paragraph" w:styleId="afa">
    <w:name w:val="envelope return"/>
    <w:basedOn w:val="a2"/>
    <w:uiPriority w:val="99"/>
    <w:semiHidden/>
    <w:unhideWhenUsed/>
    <w:rsid w:val="005056EF"/>
    <w:rPr>
      <w:rFonts w:eastAsiaTheme="majorEastAsia"/>
      <w:szCs w:val="20"/>
    </w:rPr>
  </w:style>
  <w:style w:type="paragraph" w:styleId="afb">
    <w:name w:val="footnote text"/>
    <w:basedOn w:val="a2"/>
    <w:link w:val="Char8"/>
    <w:uiPriority w:val="99"/>
    <w:semiHidden/>
    <w:unhideWhenUsed/>
    <w:rsid w:val="005056EF"/>
    <w:rPr>
      <w:szCs w:val="20"/>
    </w:rPr>
  </w:style>
  <w:style w:type="character" w:customStyle="1" w:styleId="Char8">
    <w:name w:val="نص حاشية سفلية Char"/>
    <w:basedOn w:val="a3"/>
    <w:link w:val="afb"/>
    <w:uiPriority w:val="99"/>
    <w:semiHidden/>
    <w:rsid w:val="005056EF"/>
    <w:rPr>
      <w:rFonts w:ascii="Tahoma" w:hAnsi="Tahoma" w:cs="Tahoma"/>
      <w:szCs w:val="20"/>
    </w:rPr>
  </w:style>
  <w:style w:type="character" w:styleId="HTMLCode">
    <w:name w:val="HTML Code"/>
    <w:basedOn w:val="a3"/>
    <w:uiPriority w:val="99"/>
    <w:semiHidden/>
    <w:unhideWhenUsed/>
    <w:rsid w:val="005056EF"/>
    <w:rPr>
      <w:rFonts w:ascii="Tahoma" w:hAnsi="Tahoma" w:cs="Tahoma"/>
      <w:sz w:val="22"/>
      <w:szCs w:val="20"/>
    </w:rPr>
  </w:style>
  <w:style w:type="character" w:styleId="HTML">
    <w:name w:val="HTML Keyboard"/>
    <w:basedOn w:val="a3"/>
    <w:uiPriority w:val="99"/>
    <w:semiHidden/>
    <w:unhideWhenUsed/>
    <w:rsid w:val="005056EF"/>
    <w:rPr>
      <w:rFonts w:ascii="Tahoma" w:hAnsi="Tahoma" w:cs="Tahoma"/>
      <w:sz w:val="22"/>
      <w:szCs w:val="20"/>
    </w:rPr>
  </w:style>
  <w:style w:type="paragraph" w:styleId="HTML0">
    <w:name w:val="HTML Preformatted"/>
    <w:basedOn w:val="a2"/>
    <w:link w:val="HTMLChar"/>
    <w:uiPriority w:val="99"/>
    <w:semiHidden/>
    <w:unhideWhenUsed/>
    <w:rsid w:val="005056EF"/>
    <w:rPr>
      <w:szCs w:val="20"/>
    </w:rPr>
  </w:style>
  <w:style w:type="character" w:customStyle="1" w:styleId="HTMLChar">
    <w:name w:val="بتنسيق HTML مسبق Char"/>
    <w:basedOn w:val="a3"/>
    <w:link w:val="HTML0"/>
    <w:uiPriority w:val="99"/>
    <w:semiHidden/>
    <w:rsid w:val="005056EF"/>
    <w:rPr>
      <w:rFonts w:ascii="Tahoma" w:hAnsi="Tahoma" w:cs="Tahoma"/>
      <w:szCs w:val="20"/>
    </w:rPr>
  </w:style>
  <w:style w:type="character" w:styleId="HTML1">
    <w:name w:val="HTML Typewriter"/>
    <w:basedOn w:val="a3"/>
    <w:uiPriority w:val="99"/>
    <w:semiHidden/>
    <w:unhideWhenUsed/>
    <w:rsid w:val="005056EF"/>
    <w:rPr>
      <w:rFonts w:ascii="Tahoma" w:hAnsi="Tahoma" w:cs="Tahoma"/>
      <w:sz w:val="22"/>
      <w:szCs w:val="20"/>
    </w:rPr>
  </w:style>
  <w:style w:type="paragraph" w:styleId="afc">
    <w:name w:val="macro"/>
    <w:link w:val="Char9"/>
    <w:uiPriority w:val="99"/>
    <w:semiHidden/>
    <w:unhideWhenUsed/>
    <w:rsid w:val="005056E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ahoma" w:hAnsi="Tahoma" w:cs="Tahoma"/>
      <w:szCs w:val="20"/>
    </w:rPr>
  </w:style>
  <w:style w:type="character" w:customStyle="1" w:styleId="Char9">
    <w:name w:val="نص ماكرو Char"/>
    <w:basedOn w:val="a3"/>
    <w:link w:val="afc"/>
    <w:uiPriority w:val="99"/>
    <w:semiHidden/>
    <w:rsid w:val="005056EF"/>
    <w:rPr>
      <w:rFonts w:ascii="Tahoma" w:hAnsi="Tahoma" w:cs="Tahoma"/>
      <w:szCs w:val="20"/>
    </w:rPr>
  </w:style>
  <w:style w:type="paragraph" w:styleId="afd">
    <w:name w:val="Plain Text"/>
    <w:basedOn w:val="a2"/>
    <w:link w:val="Chara"/>
    <w:uiPriority w:val="99"/>
    <w:semiHidden/>
    <w:unhideWhenUsed/>
    <w:rsid w:val="005056EF"/>
    <w:rPr>
      <w:szCs w:val="21"/>
    </w:rPr>
  </w:style>
  <w:style w:type="character" w:customStyle="1" w:styleId="Chara">
    <w:name w:val="نص عادي Char"/>
    <w:basedOn w:val="a3"/>
    <w:link w:val="afd"/>
    <w:uiPriority w:val="99"/>
    <w:semiHidden/>
    <w:rsid w:val="005056EF"/>
    <w:rPr>
      <w:rFonts w:ascii="Tahoma" w:hAnsi="Tahoma" w:cs="Tahoma"/>
      <w:szCs w:val="21"/>
    </w:rPr>
  </w:style>
  <w:style w:type="character" w:styleId="afe">
    <w:name w:val="Placeholder Text"/>
    <w:basedOn w:val="a3"/>
    <w:uiPriority w:val="99"/>
    <w:semiHidden/>
    <w:rsid w:val="005056EF"/>
    <w:rPr>
      <w:rFonts w:ascii="Tahoma" w:hAnsi="Tahoma" w:cs="Tahoma"/>
      <w:color w:val="3B3838" w:themeColor="background2" w:themeShade="40"/>
    </w:rPr>
  </w:style>
  <w:style w:type="paragraph" w:styleId="aff">
    <w:name w:val="header"/>
    <w:basedOn w:val="a2"/>
    <w:link w:val="Charb"/>
    <w:uiPriority w:val="99"/>
    <w:unhideWhenUsed/>
    <w:rsid w:val="005056EF"/>
  </w:style>
  <w:style w:type="character" w:customStyle="1" w:styleId="Charb">
    <w:name w:val="رأس الصفحة Char"/>
    <w:basedOn w:val="a3"/>
    <w:link w:val="aff"/>
    <w:uiPriority w:val="99"/>
    <w:rsid w:val="005056EF"/>
    <w:rPr>
      <w:rFonts w:ascii="Tahoma" w:hAnsi="Tahoma" w:cs="Tahoma"/>
    </w:rPr>
  </w:style>
  <w:style w:type="paragraph" w:styleId="aff0">
    <w:name w:val="footer"/>
    <w:basedOn w:val="a2"/>
    <w:link w:val="Charc"/>
    <w:uiPriority w:val="99"/>
    <w:unhideWhenUsed/>
    <w:rsid w:val="005056EF"/>
  </w:style>
  <w:style w:type="character" w:customStyle="1" w:styleId="Charc">
    <w:name w:val="تذييل الصفحة Char"/>
    <w:basedOn w:val="a3"/>
    <w:link w:val="aff0"/>
    <w:uiPriority w:val="99"/>
    <w:rsid w:val="005056EF"/>
    <w:rPr>
      <w:rFonts w:ascii="Tahoma" w:hAnsi="Tahoma" w:cs="Tahoma"/>
    </w:rPr>
  </w:style>
  <w:style w:type="paragraph" w:styleId="90">
    <w:name w:val="toc 9"/>
    <w:basedOn w:val="a2"/>
    <w:next w:val="a2"/>
    <w:autoRedefine/>
    <w:uiPriority w:val="39"/>
    <w:semiHidden/>
    <w:unhideWhenUsed/>
    <w:rsid w:val="005056EF"/>
    <w:pPr>
      <w:spacing w:after="120"/>
      <w:ind w:left="1757"/>
    </w:pPr>
  </w:style>
  <w:style w:type="character" w:customStyle="1" w:styleId="10">
    <w:name w:val="@他1"/>
    <w:basedOn w:val="a3"/>
    <w:uiPriority w:val="99"/>
    <w:semiHidden/>
    <w:unhideWhenUsed/>
    <w:rsid w:val="005056EF"/>
    <w:rPr>
      <w:rFonts w:ascii="Tahoma" w:hAnsi="Tahoma" w:cs="Tahoma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5056EF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5056EF"/>
    <w:pPr>
      <w:numPr>
        <w:numId w:val="25"/>
      </w:numPr>
    </w:pPr>
  </w:style>
  <w:style w:type="character" w:styleId="HTMLVariable">
    <w:name w:val="HTML Variable"/>
    <w:basedOn w:val="a3"/>
    <w:uiPriority w:val="99"/>
    <w:semiHidden/>
    <w:unhideWhenUsed/>
    <w:rsid w:val="005056EF"/>
    <w:rPr>
      <w:rFonts w:ascii="Tahoma" w:hAnsi="Tahoma" w:cs="Tahoma"/>
      <w:i/>
      <w:iCs/>
    </w:rPr>
  </w:style>
  <w:style w:type="paragraph" w:styleId="HTML2">
    <w:name w:val="HTML Address"/>
    <w:basedOn w:val="a2"/>
    <w:link w:val="HTMLChar0"/>
    <w:uiPriority w:val="99"/>
    <w:semiHidden/>
    <w:unhideWhenUsed/>
    <w:rsid w:val="005056EF"/>
    <w:rPr>
      <w:i/>
      <w:iCs/>
    </w:rPr>
  </w:style>
  <w:style w:type="character" w:customStyle="1" w:styleId="HTMLChar0">
    <w:name w:val="عنوان HTML Char"/>
    <w:basedOn w:val="a3"/>
    <w:link w:val="HTML2"/>
    <w:uiPriority w:val="99"/>
    <w:semiHidden/>
    <w:rsid w:val="005056EF"/>
    <w:rPr>
      <w:rFonts w:ascii="Tahoma" w:hAnsi="Tahoma" w:cs="Tahoma"/>
      <w:i/>
      <w:iCs/>
    </w:rPr>
  </w:style>
  <w:style w:type="character" w:styleId="HTMLDefinition">
    <w:name w:val="HTML Definition"/>
    <w:basedOn w:val="a3"/>
    <w:uiPriority w:val="99"/>
    <w:semiHidden/>
    <w:unhideWhenUsed/>
    <w:rsid w:val="005056EF"/>
    <w:rPr>
      <w:rFonts w:ascii="Tahoma" w:hAnsi="Tahoma" w:cs="Tahoma"/>
      <w:i/>
      <w:iCs/>
    </w:rPr>
  </w:style>
  <w:style w:type="character" w:styleId="HTML3">
    <w:name w:val="HTML Cite"/>
    <w:basedOn w:val="a3"/>
    <w:uiPriority w:val="99"/>
    <w:semiHidden/>
    <w:unhideWhenUsed/>
    <w:rsid w:val="005056EF"/>
    <w:rPr>
      <w:rFonts w:ascii="Tahoma" w:hAnsi="Tahoma" w:cs="Tahoma"/>
      <w:i/>
      <w:iCs/>
    </w:rPr>
  </w:style>
  <w:style w:type="character" w:styleId="HTML4">
    <w:name w:val="HTML Sample"/>
    <w:basedOn w:val="a3"/>
    <w:uiPriority w:val="99"/>
    <w:semiHidden/>
    <w:unhideWhenUsed/>
    <w:rsid w:val="005056EF"/>
    <w:rPr>
      <w:rFonts w:ascii="Tahoma" w:hAnsi="Tahoma" w:cs="Tahoma"/>
      <w:sz w:val="24"/>
      <w:szCs w:val="24"/>
    </w:rPr>
  </w:style>
  <w:style w:type="character" w:styleId="HTML5">
    <w:name w:val="HTML Acronym"/>
    <w:basedOn w:val="a3"/>
    <w:uiPriority w:val="99"/>
    <w:semiHidden/>
    <w:unhideWhenUsed/>
    <w:rsid w:val="005056EF"/>
    <w:rPr>
      <w:rFonts w:ascii="Tahoma" w:hAnsi="Tahoma" w:cs="Tahoma"/>
    </w:rPr>
  </w:style>
  <w:style w:type="paragraph" w:styleId="11">
    <w:name w:val="toc 1"/>
    <w:basedOn w:val="a2"/>
    <w:next w:val="a2"/>
    <w:autoRedefine/>
    <w:uiPriority w:val="39"/>
    <w:semiHidden/>
    <w:unhideWhenUsed/>
    <w:rsid w:val="005056EF"/>
    <w:pPr>
      <w:spacing w:after="100"/>
    </w:pPr>
  </w:style>
  <w:style w:type="paragraph" w:styleId="22">
    <w:name w:val="toc 2"/>
    <w:basedOn w:val="a2"/>
    <w:next w:val="a2"/>
    <w:autoRedefine/>
    <w:uiPriority w:val="39"/>
    <w:semiHidden/>
    <w:unhideWhenUsed/>
    <w:rsid w:val="005056EF"/>
    <w:pPr>
      <w:spacing w:after="100"/>
      <w:ind w:left="220"/>
    </w:pPr>
  </w:style>
  <w:style w:type="paragraph" w:styleId="34">
    <w:name w:val="toc 3"/>
    <w:basedOn w:val="a2"/>
    <w:next w:val="a2"/>
    <w:autoRedefine/>
    <w:uiPriority w:val="39"/>
    <w:semiHidden/>
    <w:unhideWhenUsed/>
    <w:rsid w:val="005056EF"/>
    <w:pPr>
      <w:spacing w:after="100"/>
      <w:ind w:left="440"/>
    </w:pPr>
  </w:style>
  <w:style w:type="paragraph" w:styleId="42">
    <w:name w:val="toc 4"/>
    <w:basedOn w:val="a2"/>
    <w:next w:val="a2"/>
    <w:autoRedefine/>
    <w:uiPriority w:val="39"/>
    <w:semiHidden/>
    <w:unhideWhenUsed/>
    <w:rsid w:val="005056EF"/>
    <w:pPr>
      <w:spacing w:after="100"/>
      <w:ind w:left="660"/>
    </w:pPr>
  </w:style>
  <w:style w:type="paragraph" w:styleId="52">
    <w:name w:val="toc 5"/>
    <w:basedOn w:val="a2"/>
    <w:next w:val="a2"/>
    <w:autoRedefine/>
    <w:uiPriority w:val="39"/>
    <w:semiHidden/>
    <w:unhideWhenUsed/>
    <w:rsid w:val="005056EF"/>
    <w:pPr>
      <w:spacing w:after="100"/>
      <w:ind w:left="880"/>
    </w:pPr>
  </w:style>
  <w:style w:type="paragraph" w:styleId="60">
    <w:name w:val="toc 6"/>
    <w:basedOn w:val="a2"/>
    <w:next w:val="a2"/>
    <w:autoRedefine/>
    <w:uiPriority w:val="39"/>
    <w:semiHidden/>
    <w:unhideWhenUsed/>
    <w:rsid w:val="005056EF"/>
    <w:pPr>
      <w:spacing w:after="100"/>
      <w:ind w:left="1100"/>
    </w:pPr>
  </w:style>
  <w:style w:type="paragraph" w:styleId="70">
    <w:name w:val="toc 7"/>
    <w:basedOn w:val="a2"/>
    <w:next w:val="a2"/>
    <w:autoRedefine/>
    <w:uiPriority w:val="39"/>
    <w:semiHidden/>
    <w:unhideWhenUsed/>
    <w:rsid w:val="005056EF"/>
    <w:pPr>
      <w:spacing w:after="100"/>
      <w:ind w:left="1320"/>
    </w:pPr>
  </w:style>
  <w:style w:type="paragraph" w:styleId="80">
    <w:name w:val="toc 8"/>
    <w:basedOn w:val="a2"/>
    <w:next w:val="a2"/>
    <w:autoRedefine/>
    <w:uiPriority w:val="39"/>
    <w:semiHidden/>
    <w:unhideWhenUsed/>
    <w:rsid w:val="005056EF"/>
    <w:pPr>
      <w:spacing w:after="100"/>
      <w:ind w:left="1540"/>
    </w:pPr>
  </w:style>
  <w:style w:type="paragraph" w:styleId="aff1">
    <w:name w:val="TOC Heading"/>
    <w:basedOn w:val="1"/>
    <w:next w:val="a2"/>
    <w:uiPriority w:val="39"/>
    <w:semiHidden/>
    <w:unhideWhenUsed/>
    <w:qFormat/>
    <w:rsid w:val="005056EF"/>
    <w:pPr>
      <w:outlineLvl w:val="9"/>
    </w:pPr>
    <w:rPr>
      <w:color w:val="2E74B5" w:themeColor="accent1" w:themeShade="BF"/>
    </w:rPr>
  </w:style>
  <w:style w:type="table" w:styleId="aff2">
    <w:name w:val="Table Professional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3">
    <w:name w:val="Medium List 2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5056E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4">
    <w:name w:val="Medium Shading 2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5">
    <w:name w:val="Medium Grid 2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3">
    <w:name w:val="Bibliography"/>
    <w:basedOn w:val="a2"/>
    <w:next w:val="a2"/>
    <w:uiPriority w:val="37"/>
    <w:semiHidden/>
    <w:unhideWhenUsed/>
    <w:rsid w:val="005056EF"/>
  </w:style>
  <w:style w:type="character" w:customStyle="1" w:styleId="15">
    <w:name w:val="井号标签1"/>
    <w:basedOn w:val="a3"/>
    <w:uiPriority w:val="99"/>
    <w:semiHidden/>
    <w:unhideWhenUsed/>
    <w:rsid w:val="005056EF"/>
    <w:rPr>
      <w:rFonts w:ascii="Tahoma" w:hAnsi="Tahoma" w:cs="Tahoma"/>
      <w:color w:val="2B579A"/>
      <w:shd w:val="clear" w:color="auto" w:fill="E1DFDD"/>
    </w:rPr>
  </w:style>
  <w:style w:type="paragraph" w:styleId="aff4">
    <w:name w:val="Message Header"/>
    <w:basedOn w:val="a2"/>
    <w:link w:val="Chard"/>
    <w:uiPriority w:val="99"/>
    <w:semiHidden/>
    <w:unhideWhenUsed/>
    <w:rsid w:val="005056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eastAsiaTheme="majorEastAsia"/>
      <w:sz w:val="24"/>
      <w:szCs w:val="24"/>
    </w:rPr>
  </w:style>
  <w:style w:type="character" w:customStyle="1" w:styleId="Chard">
    <w:name w:val="رأس رسالة Char"/>
    <w:basedOn w:val="a3"/>
    <w:link w:val="aff4"/>
    <w:uiPriority w:val="99"/>
    <w:semiHidden/>
    <w:rsid w:val="005056EF"/>
    <w:rPr>
      <w:rFonts w:ascii="Tahoma" w:eastAsiaTheme="majorEastAsia" w:hAnsi="Tahoma" w:cs="Tahoma"/>
      <w:sz w:val="24"/>
      <w:szCs w:val="24"/>
      <w:shd w:val="pct20" w:color="auto" w:fill="auto"/>
    </w:rPr>
  </w:style>
  <w:style w:type="table" w:styleId="aff5">
    <w:name w:val="Table Elegant"/>
    <w:basedOn w:val="a4"/>
    <w:uiPriority w:val="99"/>
    <w:semiHidden/>
    <w:unhideWhenUsed/>
    <w:rsid w:val="005056E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6">
    <w:name w:val="List"/>
    <w:basedOn w:val="a2"/>
    <w:uiPriority w:val="99"/>
    <w:semiHidden/>
    <w:unhideWhenUsed/>
    <w:rsid w:val="005056EF"/>
    <w:pPr>
      <w:ind w:left="360" w:hanging="360"/>
      <w:contextualSpacing/>
    </w:pPr>
  </w:style>
  <w:style w:type="paragraph" w:styleId="26">
    <w:name w:val="List 2"/>
    <w:basedOn w:val="a2"/>
    <w:uiPriority w:val="99"/>
    <w:semiHidden/>
    <w:unhideWhenUsed/>
    <w:rsid w:val="005056EF"/>
    <w:pPr>
      <w:ind w:left="720" w:hanging="360"/>
      <w:contextualSpacing/>
    </w:pPr>
  </w:style>
  <w:style w:type="paragraph" w:styleId="36">
    <w:name w:val="List 3"/>
    <w:basedOn w:val="a2"/>
    <w:uiPriority w:val="99"/>
    <w:semiHidden/>
    <w:unhideWhenUsed/>
    <w:rsid w:val="005056EF"/>
    <w:pPr>
      <w:ind w:left="1080" w:hanging="360"/>
      <w:contextualSpacing/>
    </w:pPr>
  </w:style>
  <w:style w:type="paragraph" w:styleId="43">
    <w:name w:val="List 4"/>
    <w:basedOn w:val="a2"/>
    <w:uiPriority w:val="99"/>
    <w:semiHidden/>
    <w:unhideWhenUsed/>
    <w:rsid w:val="005056EF"/>
    <w:pPr>
      <w:ind w:left="1440" w:hanging="360"/>
      <w:contextualSpacing/>
    </w:pPr>
  </w:style>
  <w:style w:type="paragraph" w:styleId="53">
    <w:name w:val="List 5"/>
    <w:basedOn w:val="a2"/>
    <w:uiPriority w:val="99"/>
    <w:semiHidden/>
    <w:unhideWhenUsed/>
    <w:rsid w:val="005056EF"/>
    <w:pPr>
      <w:ind w:left="1800" w:hanging="360"/>
      <w:contextualSpacing/>
    </w:pPr>
  </w:style>
  <w:style w:type="table" w:styleId="16">
    <w:name w:val="Table List 1"/>
    <w:basedOn w:val="a4"/>
    <w:uiPriority w:val="99"/>
    <w:semiHidden/>
    <w:unhideWhenUsed/>
    <w:rsid w:val="005056E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List 2"/>
    <w:basedOn w:val="a4"/>
    <w:uiPriority w:val="99"/>
    <w:semiHidden/>
    <w:unhideWhenUsed/>
    <w:rsid w:val="005056E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List 3"/>
    <w:basedOn w:val="a4"/>
    <w:uiPriority w:val="99"/>
    <w:semiHidden/>
    <w:unhideWhenUsed/>
    <w:rsid w:val="005056E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uiPriority w:val="99"/>
    <w:semiHidden/>
    <w:unhideWhenUsed/>
    <w:rsid w:val="005056E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1">
    <w:name w:val="Table List 7"/>
    <w:basedOn w:val="a4"/>
    <w:uiPriority w:val="99"/>
    <w:semiHidden/>
    <w:unhideWhenUsed/>
    <w:rsid w:val="005056E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semiHidden/>
    <w:unhideWhenUsed/>
    <w:rsid w:val="005056E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7">
    <w:name w:val="List Continue"/>
    <w:basedOn w:val="a2"/>
    <w:uiPriority w:val="99"/>
    <w:semiHidden/>
    <w:unhideWhenUsed/>
    <w:rsid w:val="005056EF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semiHidden/>
    <w:unhideWhenUsed/>
    <w:rsid w:val="005056EF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5056EF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5056EF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5056EF"/>
    <w:pPr>
      <w:spacing w:after="120"/>
      <w:ind w:left="1800"/>
      <w:contextualSpacing/>
    </w:pPr>
  </w:style>
  <w:style w:type="paragraph" w:styleId="aff8">
    <w:name w:val="List Paragraph"/>
    <w:basedOn w:val="a2"/>
    <w:uiPriority w:val="34"/>
    <w:semiHidden/>
    <w:unhideWhenUsed/>
    <w:qFormat/>
    <w:rsid w:val="005056EF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5056EF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5056EF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5056EF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5056EF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5056EF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5056EF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5056EF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5056EF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5056EF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5056EF"/>
    <w:pPr>
      <w:numPr>
        <w:numId w:val="12"/>
      </w:numPr>
      <w:contextualSpacing/>
    </w:pPr>
  </w:style>
  <w:style w:type="table" w:styleId="17">
    <w:name w:val="Table Classic 1"/>
    <w:basedOn w:val="a4"/>
    <w:uiPriority w:val="99"/>
    <w:semiHidden/>
    <w:unhideWhenUsed/>
    <w:rsid w:val="005056E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4"/>
    <w:uiPriority w:val="99"/>
    <w:semiHidden/>
    <w:unhideWhenUsed/>
    <w:rsid w:val="005056E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Classic 3"/>
    <w:basedOn w:val="a4"/>
    <w:uiPriority w:val="99"/>
    <w:semiHidden/>
    <w:unhideWhenUsed/>
    <w:rsid w:val="005056E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9">
    <w:name w:val="table of figures"/>
    <w:basedOn w:val="a2"/>
    <w:next w:val="a2"/>
    <w:uiPriority w:val="99"/>
    <w:semiHidden/>
    <w:unhideWhenUsed/>
    <w:rsid w:val="005056EF"/>
  </w:style>
  <w:style w:type="character" w:styleId="affa">
    <w:name w:val="endnote reference"/>
    <w:basedOn w:val="a3"/>
    <w:uiPriority w:val="99"/>
    <w:semiHidden/>
    <w:unhideWhenUsed/>
    <w:rsid w:val="005056EF"/>
    <w:rPr>
      <w:rFonts w:ascii="Tahoma" w:hAnsi="Tahoma" w:cs="Tahoma"/>
      <w:vertAlign w:val="superscript"/>
    </w:rPr>
  </w:style>
  <w:style w:type="paragraph" w:styleId="affb">
    <w:name w:val="table of authorities"/>
    <w:basedOn w:val="a2"/>
    <w:next w:val="a2"/>
    <w:uiPriority w:val="99"/>
    <w:semiHidden/>
    <w:unhideWhenUsed/>
    <w:rsid w:val="005056EF"/>
    <w:pPr>
      <w:ind w:left="220" w:hanging="220"/>
    </w:pPr>
  </w:style>
  <w:style w:type="paragraph" w:styleId="affc">
    <w:name w:val="toa heading"/>
    <w:basedOn w:val="a2"/>
    <w:next w:val="a2"/>
    <w:uiPriority w:val="99"/>
    <w:semiHidden/>
    <w:unhideWhenUsed/>
    <w:rsid w:val="005056EF"/>
    <w:pPr>
      <w:spacing w:before="120"/>
    </w:pPr>
    <w:rPr>
      <w:rFonts w:eastAsiaTheme="majorEastAsia"/>
      <w:b/>
      <w:bCs/>
      <w:sz w:val="24"/>
      <w:szCs w:val="24"/>
    </w:rPr>
  </w:style>
  <w:style w:type="table" w:styleId="affd">
    <w:name w:val="Colorful List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">
    <w:name w:val="Colorful List Accent 6"/>
    <w:basedOn w:val="a4"/>
    <w:uiPriority w:val="72"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8">
    <w:name w:val="Table Colorful 1"/>
    <w:basedOn w:val="a4"/>
    <w:uiPriority w:val="99"/>
    <w:semiHidden/>
    <w:unhideWhenUsed/>
    <w:rsid w:val="005056E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4"/>
    <w:uiPriority w:val="99"/>
    <w:semiHidden/>
    <w:unhideWhenUsed/>
    <w:rsid w:val="005056E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4"/>
    <w:uiPriority w:val="99"/>
    <w:semiHidden/>
    <w:unhideWhenUsed/>
    <w:rsid w:val="005056E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e">
    <w:name w:val="Colorful Shading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">
    <w:name w:val="Colorful Grid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1">
    <w:name w:val="Colorful Grid Accent 6"/>
    <w:basedOn w:val="a4"/>
    <w:uiPriority w:val="73"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0">
    <w:name w:val="envelope address"/>
    <w:basedOn w:val="a2"/>
    <w:uiPriority w:val="99"/>
    <w:semiHidden/>
    <w:unhideWhenUsed/>
    <w:rsid w:val="005056EF"/>
    <w:pPr>
      <w:framePr w:w="7920" w:h="1980" w:hRule="exact" w:hSpace="180" w:wrap="auto" w:hAnchor="page" w:xAlign="center" w:yAlign="bottom"/>
      <w:ind w:left="2880"/>
    </w:pPr>
    <w:rPr>
      <w:rFonts w:eastAsiaTheme="majorEastAsia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5056EF"/>
    <w:pPr>
      <w:numPr>
        <w:numId w:val="26"/>
      </w:numPr>
    </w:pPr>
  </w:style>
  <w:style w:type="table" w:styleId="19">
    <w:name w:val="Plain Table 1"/>
    <w:basedOn w:val="a4"/>
    <w:uiPriority w:val="41"/>
    <w:rsid w:val="005056E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b">
    <w:name w:val="Plain Table 2"/>
    <w:basedOn w:val="a4"/>
    <w:uiPriority w:val="42"/>
    <w:rsid w:val="005056E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5056E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5056E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5056E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1">
    <w:name w:val="No Spacing"/>
    <w:uiPriority w:val="1"/>
    <w:qFormat/>
    <w:rsid w:val="005056EF"/>
    <w:rPr>
      <w:rFonts w:ascii="Tahoma" w:hAnsi="Tahoma" w:cs="Tahoma"/>
    </w:rPr>
  </w:style>
  <w:style w:type="paragraph" w:styleId="afff2">
    <w:name w:val="Date"/>
    <w:basedOn w:val="a2"/>
    <w:next w:val="a2"/>
    <w:link w:val="Chare"/>
    <w:uiPriority w:val="99"/>
    <w:semiHidden/>
    <w:unhideWhenUsed/>
    <w:rsid w:val="005056EF"/>
  </w:style>
  <w:style w:type="character" w:customStyle="1" w:styleId="Chare">
    <w:name w:val="تاريخ Char"/>
    <w:basedOn w:val="a3"/>
    <w:link w:val="afff2"/>
    <w:uiPriority w:val="99"/>
    <w:semiHidden/>
    <w:rsid w:val="005056EF"/>
    <w:rPr>
      <w:rFonts w:ascii="Tahoma" w:hAnsi="Tahoma" w:cs="Tahoma"/>
    </w:rPr>
  </w:style>
  <w:style w:type="paragraph" w:styleId="afff3">
    <w:name w:val="Normal (Web)"/>
    <w:basedOn w:val="a2"/>
    <w:uiPriority w:val="99"/>
    <w:semiHidden/>
    <w:unhideWhenUsed/>
    <w:rsid w:val="005056EF"/>
    <w:rPr>
      <w:sz w:val="24"/>
      <w:szCs w:val="24"/>
    </w:rPr>
  </w:style>
  <w:style w:type="character" w:customStyle="1" w:styleId="1a">
    <w:name w:val="智能超链接1"/>
    <w:basedOn w:val="a3"/>
    <w:uiPriority w:val="99"/>
    <w:semiHidden/>
    <w:unhideWhenUsed/>
    <w:rsid w:val="005056EF"/>
    <w:rPr>
      <w:rFonts w:ascii="Tahoma" w:hAnsi="Tahoma" w:cs="Tahoma"/>
      <w:u w:val="dotted"/>
    </w:rPr>
  </w:style>
  <w:style w:type="character" w:customStyle="1" w:styleId="1b">
    <w:name w:val="未处理的提及1"/>
    <w:basedOn w:val="a3"/>
    <w:uiPriority w:val="99"/>
    <w:semiHidden/>
    <w:unhideWhenUsed/>
    <w:rsid w:val="005056EF"/>
    <w:rPr>
      <w:rFonts w:ascii="Tahoma" w:hAnsi="Tahoma" w:cs="Tahoma"/>
      <w:color w:val="605E5C"/>
      <w:shd w:val="clear" w:color="auto" w:fill="E1DFDD"/>
    </w:rPr>
  </w:style>
  <w:style w:type="paragraph" w:styleId="afff4">
    <w:name w:val="Body Text"/>
    <w:basedOn w:val="a2"/>
    <w:link w:val="Charf"/>
    <w:uiPriority w:val="99"/>
    <w:semiHidden/>
    <w:unhideWhenUsed/>
    <w:rsid w:val="005056EF"/>
    <w:pPr>
      <w:spacing w:after="120"/>
    </w:pPr>
  </w:style>
  <w:style w:type="character" w:customStyle="1" w:styleId="Charf">
    <w:name w:val="نص أساسي Char"/>
    <w:basedOn w:val="a3"/>
    <w:link w:val="afff4"/>
    <w:uiPriority w:val="99"/>
    <w:semiHidden/>
    <w:rsid w:val="005056EF"/>
    <w:rPr>
      <w:rFonts w:ascii="Tahoma" w:hAnsi="Tahoma" w:cs="Tahoma"/>
    </w:rPr>
  </w:style>
  <w:style w:type="paragraph" w:styleId="2c">
    <w:name w:val="Body Text 2"/>
    <w:basedOn w:val="a2"/>
    <w:link w:val="2Char0"/>
    <w:uiPriority w:val="99"/>
    <w:semiHidden/>
    <w:unhideWhenUsed/>
    <w:rsid w:val="005056EF"/>
    <w:pPr>
      <w:spacing w:after="120" w:line="480" w:lineRule="auto"/>
    </w:pPr>
  </w:style>
  <w:style w:type="character" w:customStyle="1" w:styleId="2Char0">
    <w:name w:val="نص أساسي 2 Char"/>
    <w:basedOn w:val="a3"/>
    <w:link w:val="2c"/>
    <w:uiPriority w:val="99"/>
    <w:semiHidden/>
    <w:rsid w:val="005056EF"/>
    <w:rPr>
      <w:rFonts w:ascii="Tahoma" w:hAnsi="Tahoma" w:cs="Tahoma"/>
    </w:rPr>
  </w:style>
  <w:style w:type="paragraph" w:styleId="afff5">
    <w:name w:val="Body Text Indent"/>
    <w:basedOn w:val="a2"/>
    <w:link w:val="Charf0"/>
    <w:uiPriority w:val="99"/>
    <w:semiHidden/>
    <w:unhideWhenUsed/>
    <w:rsid w:val="005056EF"/>
    <w:pPr>
      <w:spacing w:after="120"/>
      <w:ind w:left="360"/>
    </w:pPr>
  </w:style>
  <w:style w:type="character" w:customStyle="1" w:styleId="Charf0">
    <w:name w:val="نص أساسي بمسافة بادئة Char"/>
    <w:basedOn w:val="a3"/>
    <w:link w:val="afff5"/>
    <w:uiPriority w:val="99"/>
    <w:semiHidden/>
    <w:rsid w:val="005056EF"/>
    <w:rPr>
      <w:rFonts w:ascii="Tahoma" w:hAnsi="Tahoma" w:cs="Tahoma"/>
    </w:rPr>
  </w:style>
  <w:style w:type="paragraph" w:styleId="2d">
    <w:name w:val="Body Text Indent 2"/>
    <w:basedOn w:val="a2"/>
    <w:link w:val="2Char1"/>
    <w:uiPriority w:val="99"/>
    <w:semiHidden/>
    <w:unhideWhenUsed/>
    <w:rsid w:val="005056EF"/>
    <w:pPr>
      <w:spacing w:after="120" w:line="480" w:lineRule="auto"/>
      <w:ind w:left="360"/>
    </w:pPr>
  </w:style>
  <w:style w:type="character" w:customStyle="1" w:styleId="2Char1">
    <w:name w:val="نص أساسي بمسافة بادئة 2 Char"/>
    <w:basedOn w:val="a3"/>
    <w:link w:val="2d"/>
    <w:uiPriority w:val="99"/>
    <w:semiHidden/>
    <w:rsid w:val="005056EF"/>
    <w:rPr>
      <w:rFonts w:ascii="Tahoma" w:hAnsi="Tahoma" w:cs="Tahoma"/>
    </w:rPr>
  </w:style>
  <w:style w:type="paragraph" w:styleId="afff6">
    <w:name w:val="Body Text First Indent"/>
    <w:basedOn w:val="afff4"/>
    <w:link w:val="Charf1"/>
    <w:uiPriority w:val="99"/>
    <w:semiHidden/>
    <w:unhideWhenUsed/>
    <w:rsid w:val="005056EF"/>
    <w:pPr>
      <w:spacing w:after="0"/>
      <w:ind w:firstLine="360"/>
    </w:pPr>
  </w:style>
  <w:style w:type="character" w:customStyle="1" w:styleId="Charf1">
    <w:name w:val="نص أساسي بمسافة بادئة للسطر الأول Char"/>
    <w:basedOn w:val="Charf"/>
    <w:link w:val="afff6"/>
    <w:uiPriority w:val="99"/>
    <w:semiHidden/>
    <w:rsid w:val="005056EF"/>
    <w:rPr>
      <w:rFonts w:ascii="Tahoma" w:hAnsi="Tahoma" w:cs="Tahoma"/>
    </w:rPr>
  </w:style>
  <w:style w:type="paragraph" w:styleId="2e">
    <w:name w:val="Body Text First Indent 2"/>
    <w:basedOn w:val="afff5"/>
    <w:link w:val="2Char2"/>
    <w:uiPriority w:val="99"/>
    <w:semiHidden/>
    <w:unhideWhenUsed/>
    <w:rsid w:val="005056EF"/>
    <w:pPr>
      <w:spacing w:after="0"/>
      <w:ind w:firstLine="360"/>
    </w:pPr>
  </w:style>
  <w:style w:type="character" w:customStyle="1" w:styleId="2Char2">
    <w:name w:val="نص أساسي بمسافة بادئة للسطر الأول 2 Char"/>
    <w:basedOn w:val="Charf0"/>
    <w:link w:val="2e"/>
    <w:uiPriority w:val="99"/>
    <w:semiHidden/>
    <w:rsid w:val="005056EF"/>
    <w:rPr>
      <w:rFonts w:ascii="Tahoma" w:hAnsi="Tahoma" w:cs="Tahoma"/>
    </w:rPr>
  </w:style>
  <w:style w:type="paragraph" w:styleId="afff7">
    <w:name w:val="Normal Indent"/>
    <w:basedOn w:val="a2"/>
    <w:uiPriority w:val="99"/>
    <w:semiHidden/>
    <w:unhideWhenUsed/>
    <w:rsid w:val="005056EF"/>
    <w:pPr>
      <w:ind w:left="720"/>
    </w:pPr>
  </w:style>
  <w:style w:type="paragraph" w:styleId="afff8">
    <w:name w:val="Note Heading"/>
    <w:basedOn w:val="a2"/>
    <w:next w:val="a2"/>
    <w:link w:val="Charf2"/>
    <w:uiPriority w:val="99"/>
    <w:semiHidden/>
    <w:unhideWhenUsed/>
    <w:rsid w:val="005056EF"/>
  </w:style>
  <w:style w:type="character" w:customStyle="1" w:styleId="Charf2">
    <w:name w:val="عنوان ملاحظة Char"/>
    <w:basedOn w:val="a3"/>
    <w:link w:val="afff8"/>
    <w:uiPriority w:val="99"/>
    <w:semiHidden/>
    <w:rsid w:val="005056EF"/>
    <w:rPr>
      <w:rFonts w:ascii="Tahoma" w:hAnsi="Tahoma" w:cs="Tahoma"/>
    </w:rPr>
  </w:style>
  <w:style w:type="table" w:styleId="afff9">
    <w:name w:val="Table Contemporary"/>
    <w:basedOn w:val="a4"/>
    <w:uiPriority w:val="99"/>
    <w:semiHidden/>
    <w:unhideWhenUsed/>
    <w:rsid w:val="005056E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a">
    <w:name w:val="Light List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b">
    <w:name w:val="Light Shading"/>
    <w:basedOn w:val="a4"/>
    <w:uiPriority w:val="60"/>
    <w:semiHidden/>
    <w:unhideWhenUsed/>
    <w:rsid w:val="005056E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3">
    <w:name w:val="Light Shading Accent 1"/>
    <w:basedOn w:val="a4"/>
    <w:uiPriority w:val="60"/>
    <w:semiHidden/>
    <w:unhideWhenUsed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c">
    <w:name w:val="Light Grid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4">
    <w:name w:val="Light Grid Accent 1"/>
    <w:basedOn w:val="a4"/>
    <w:uiPriority w:val="62"/>
    <w:rsid w:val="005056E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d">
    <w:name w:val="Dark List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5">
    <w:name w:val="Dark List Accent 1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5">
    <w:name w:val="Dark List Accent 6"/>
    <w:basedOn w:val="a4"/>
    <w:uiPriority w:val="70"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1c">
    <w:name w:val="List Table 1 Light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2">
    <w:name w:val="List Table 1 Light Accent 2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2">
    <w:name w:val="List Table 1 Light Accent 3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2">
    <w:name w:val="List Table 1 Light Accent 4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2">
    <w:name w:val="List Table 1 Light Accent 5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2">
    <w:name w:val="List Table 1 Light Accent 6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f">
    <w:name w:val="List Table 2"/>
    <w:basedOn w:val="a4"/>
    <w:uiPriority w:val="47"/>
    <w:rsid w:val="005056E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5056EF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2">
    <w:name w:val="List Table 2 Accent 2"/>
    <w:basedOn w:val="a4"/>
    <w:uiPriority w:val="47"/>
    <w:rsid w:val="005056EF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2">
    <w:name w:val="List Table 2 Accent 3"/>
    <w:basedOn w:val="a4"/>
    <w:uiPriority w:val="47"/>
    <w:rsid w:val="005056EF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2">
    <w:name w:val="List Table 2 Accent 4"/>
    <w:basedOn w:val="a4"/>
    <w:uiPriority w:val="47"/>
    <w:rsid w:val="005056EF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2">
    <w:name w:val="List Table 2 Accent 5"/>
    <w:basedOn w:val="a4"/>
    <w:uiPriority w:val="47"/>
    <w:rsid w:val="005056EF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2">
    <w:name w:val="List Table 2 Accent 6"/>
    <w:basedOn w:val="a4"/>
    <w:uiPriority w:val="47"/>
    <w:rsid w:val="005056EF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c">
    <w:name w:val="List Table 3"/>
    <w:basedOn w:val="a4"/>
    <w:uiPriority w:val="48"/>
    <w:rsid w:val="005056E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5056EF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5056EF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5056EF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5056EF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5056EF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5056EF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8">
    <w:name w:val="List Table 4"/>
    <w:basedOn w:val="a4"/>
    <w:uiPriority w:val="49"/>
    <w:rsid w:val="005056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5056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List Table 4 Accent 2"/>
    <w:basedOn w:val="a4"/>
    <w:uiPriority w:val="49"/>
    <w:rsid w:val="005056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List Table 4 Accent 3"/>
    <w:basedOn w:val="a4"/>
    <w:uiPriority w:val="49"/>
    <w:rsid w:val="005056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List Table 4 Accent 4"/>
    <w:basedOn w:val="a4"/>
    <w:uiPriority w:val="49"/>
    <w:rsid w:val="005056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List Table 4 Accent 5"/>
    <w:basedOn w:val="a4"/>
    <w:uiPriority w:val="49"/>
    <w:rsid w:val="005056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List Table 4 Accent 6"/>
    <w:basedOn w:val="a4"/>
    <w:uiPriority w:val="49"/>
    <w:rsid w:val="005056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7">
    <w:name w:val="List Table 5 Dark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5056E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List Table 6 Colorful Accent 2"/>
    <w:basedOn w:val="a4"/>
    <w:uiPriority w:val="51"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List Table 6 Colorful Accent 3"/>
    <w:basedOn w:val="a4"/>
    <w:uiPriority w:val="51"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List Table 6 Colorful Accent 4"/>
    <w:basedOn w:val="a4"/>
    <w:uiPriority w:val="51"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List Table 6 Colorful Accent 5"/>
    <w:basedOn w:val="a4"/>
    <w:uiPriority w:val="51"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List Table 6 Colorful Accent 6"/>
    <w:basedOn w:val="a4"/>
    <w:uiPriority w:val="51"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2">
    <w:name w:val="List Table 7 Colorful"/>
    <w:basedOn w:val="a4"/>
    <w:uiPriority w:val="52"/>
    <w:rsid w:val="005056E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5056EF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5056EF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5056EF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5056EF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5056EF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5056EF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E-mail Signature"/>
    <w:basedOn w:val="a2"/>
    <w:link w:val="Charf3"/>
    <w:uiPriority w:val="99"/>
    <w:semiHidden/>
    <w:unhideWhenUsed/>
    <w:rsid w:val="005056EF"/>
  </w:style>
  <w:style w:type="character" w:customStyle="1" w:styleId="Charf3">
    <w:name w:val="توقيع البريد الإلكتروني Char"/>
    <w:basedOn w:val="a3"/>
    <w:link w:val="afffe"/>
    <w:uiPriority w:val="99"/>
    <w:semiHidden/>
    <w:rsid w:val="005056EF"/>
    <w:rPr>
      <w:rFonts w:ascii="Tahoma" w:hAnsi="Tahoma" w:cs="Tahoma"/>
    </w:rPr>
  </w:style>
  <w:style w:type="paragraph" w:styleId="affff">
    <w:name w:val="Salutation"/>
    <w:basedOn w:val="a2"/>
    <w:next w:val="a2"/>
    <w:link w:val="Charf4"/>
    <w:uiPriority w:val="99"/>
    <w:semiHidden/>
    <w:unhideWhenUsed/>
    <w:rsid w:val="005056EF"/>
  </w:style>
  <w:style w:type="character" w:customStyle="1" w:styleId="Charf4">
    <w:name w:val="تحية Char"/>
    <w:basedOn w:val="a3"/>
    <w:link w:val="affff"/>
    <w:uiPriority w:val="99"/>
    <w:semiHidden/>
    <w:rsid w:val="005056EF"/>
    <w:rPr>
      <w:rFonts w:ascii="Tahoma" w:hAnsi="Tahoma" w:cs="Tahoma"/>
    </w:rPr>
  </w:style>
  <w:style w:type="table" w:styleId="1d">
    <w:name w:val="Table Columns 1"/>
    <w:basedOn w:val="a4"/>
    <w:uiPriority w:val="99"/>
    <w:semiHidden/>
    <w:unhideWhenUsed/>
    <w:rsid w:val="005056E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4"/>
    <w:uiPriority w:val="99"/>
    <w:semiHidden/>
    <w:unhideWhenUsed/>
    <w:rsid w:val="005056E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5056E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4"/>
    <w:uiPriority w:val="99"/>
    <w:semiHidden/>
    <w:unhideWhenUsed/>
    <w:rsid w:val="005056E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4"/>
    <w:uiPriority w:val="99"/>
    <w:semiHidden/>
    <w:unhideWhenUsed/>
    <w:rsid w:val="005056E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0">
    <w:name w:val="Signature"/>
    <w:basedOn w:val="a2"/>
    <w:link w:val="Charf5"/>
    <w:uiPriority w:val="99"/>
    <w:semiHidden/>
    <w:unhideWhenUsed/>
    <w:rsid w:val="005056EF"/>
    <w:pPr>
      <w:ind w:left="4320"/>
    </w:pPr>
  </w:style>
  <w:style w:type="character" w:customStyle="1" w:styleId="Charf5">
    <w:name w:val="توقيع Char"/>
    <w:basedOn w:val="a3"/>
    <w:link w:val="affff0"/>
    <w:uiPriority w:val="99"/>
    <w:semiHidden/>
    <w:rsid w:val="005056EF"/>
    <w:rPr>
      <w:rFonts w:ascii="Tahoma" w:hAnsi="Tahoma" w:cs="Tahoma"/>
    </w:rPr>
  </w:style>
  <w:style w:type="table" w:styleId="1e">
    <w:name w:val="Table Simple 1"/>
    <w:basedOn w:val="a4"/>
    <w:uiPriority w:val="99"/>
    <w:semiHidden/>
    <w:unhideWhenUsed/>
    <w:rsid w:val="005056E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uiPriority w:val="99"/>
    <w:semiHidden/>
    <w:unhideWhenUsed/>
    <w:rsid w:val="005056E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Subtle 1"/>
    <w:basedOn w:val="a4"/>
    <w:uiPriority w:val="99"/>
    <w:semiHidden/>
    <w:unhideWhenUsed/>
    <w:rsid w:val="005056E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uiPriority w:val="99"/>
    <w:rsid w:val="005056E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a2"/>
    <w:next w:val="a2"/>
    <w:autoRedefine/>
    <w:uiPriority w:val="99"/>
    <w:semiHidden/>
    <w:unhideWhenUsed/>
    <w:rsid w:val="005056EF"/>
    <w:pPr>
      <w:ind w:left="220" w:hanging="220"/>
    </w:pPr>
  </w:style>
  <w:style w:type="paragraph" w:styleId="Index2">
    <w:name w:val="index 2"/>
    <w:basedOn w:val="a2"/>
    <w:next w:val="a2"/>
    <w:autoRedefine/>
    <w:uiPriority w:val="99"/>
    <w:semiHidden/>
    <w:unhideWhenUsed/>
    <w:rsid w:val="005056EF"/>
    <w:pPr>
      <w:ind w:left="440" w:hanging="220"/>
    </w:pPr>
  </w:style>
  <w:style w:type="paragraph" w:styleId="Index3">
    <w:name w:val="index 3"/>
    <w:basedOn w:val="a2"/>
    <w:next w:val="a2"/>
    <w:autoRedefine/>
    <w:uiPriority w:val="99"/>
    <w:semiHidden/>
    <w:unhideWhenUsed/>
    <w:rsid w:val="005056EF"/>
    <w:pPr>
      <w:ind w:left="660" w:hanging="220"/>
    </w:pPr>
  </w:style>
  <w:style w:type="paragraph" w:styleId="Index4">
    <w:name w:val="index 4"/>
    <w:basedOn w:val="a2"/>
    <w:next w:val="a2"/>
    <w:autoRedefine/>
    <w:uiPriority w:val="99"/>
    <w:semiHidden/>
    <w:unhideWhenUsed/>
    <w:rsid w:val="005056EF"/>
    <w:pPr>
      <w:ind w:left="880" w:hanging="220"/>
    </w:pPr>
  </w:style>
  <w:style w:type="paragraph" w:styleId="Index5">
    <w:name w:val="index 5"/>
    <w:basedOn w:val="a2"/>
    <w:next w:val="a2"/>
    <w:autoRedefine/>
    <w:uiPriority w:val="99"/>
    <w:semiHidden/>
    <w:unhideWhenUsed/>
    <w:rsid w:val="005056EF"/>
    <w:pPr>
      <w:ind w:left="1100" w:hanging="220"/>
    </w:pPr>
  </w:style>
  <w:style w:type="paragraph" w:styleId="Index6">
    <w:name w:val="index 6"/>
    <w:basedOn w:val="a2"/>
    <w:next w:val="a2"/>
    <w:autoRedefine/>
    <w:uiPriority w:val="99"/>
    <w:semiHidden/>
    <w:unhideWhenUsed/>
    <w:rsid w:val="005056EF"/>
    <w:pPr>
      <w:ind w:left="1320" w:hanging="220"/>
    </w:pPr>
  </w:style>
  <w:style w:type="paragraph" w:styleId="Index7">
    <w:name w:val="index 7"/>
    <w:basedOn w:val="a2"/>
    <w:next w:val="a2"/>
    <w:autoRedefine/>
    <w:uiPriority w:val="99"/>
    <w:semiHidden/>
    <w:unhideWhenUsed/>
    <w:rsid w:val="005056EF"/>
    <w:pPr>
      <w:ind w:left="1540" w:hanging="220"/>
    </w:pPr>
  </w:style>
  <w:style w:type="paragraph" w:styleId="Index8">
    <w:name w:val="index 8"/>
    <w:basedOn w:val="a2"/>
    <w:next w:val="a2"/>
    <w:autoRedefine/>
    <w:uiPriority w:val="99"/>
    <w:semiHidden/>
    <w:unhideWhenUsed/>
    <w:rsid w:val="005056EF"/>
    <w:pPr>
      <w:ind w:left="1760" w:hanging="220"/>
    </w:pPr>
  </w:style>
  <w:style w:type="paragraph" w:styleId="Index9">
    <w:name w:val="index 9"/>
    <w:basedOn w:val="a2"/>
    <w:next w:val="a2"/>
    <w:autoRedefine/>
    <w:uiPriority w:val="99"/>
    <w:semiHidden/>
    <w:unhideWhenUsed/>
    <w:rsid w:val="005056EF"/>
    <w:pPr>
      <w:ind w:left="1980" w:hanging="220"/>
    </w:pPr>
  </w:style>
  <w:style w:type="paragraph" w:styleId="affff1">
    <w:name w:val="index heading"/>
    <w:basedOn w:val="a2"/>
    <w:next w:val="Index1"/>
    <w:uiPriority w:val="99"/>
    <w:semiHidden/>
    <w:unhideWhenUsed/>
    <w:rsid w:val="005056EF"/>
    <w:rPr>
      <w:rFonts w:eastAsiaTheme="majorEastAsia"/>
      <w:b/>
      <w:bCs/>
    </w:rPr>
  </w:style>
  <w:style w:type="paragraph" w:styleId="affff2">
    <w:name w:val="Closing"/>
    <w:basedOn w:val="a2"/>
    <w:link w:val="Charf6"/>
    <w:uiPriority w:val="99"/>
    <w:semiHidden/>
    <w:unhideWhenUsed/>
    <w:rsid w:val="005056EF"/>
    <w:pPr>
      <w:ind w:left="4320"/>
    </w:pPr>
  </w:style>
  <w:style w:type="character" w:customStyle="1" w:styleId="Charf6">
    <w:name w:val="خاتمة Char"/>
    <w:basedOn w:val="a3"/>
    <w:link w:val="affff2"/>
    <w:uiPriority w:val="99"/>
    <w:semiHidden/>
    <w:rsid w:val="005056EF"/>
    <w:rPr>
      <w:rFonts w:ascii="Tahoma" w:hAnsi="Tahoma" w:cs="Tahoma"/>
    </w:rPr>
  </w:style>
  <w:style w:type="table" w:styleId="affff3">
    <w:name w:val="Table Grid"/>
    <w:basedOn w:val="a4"/>
    <w:uiPriority w:val="39"/>
    <w:rsid w:val="00505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0">
    <w:name w:val="Table Grid 1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Grid 2"/>
    <w:basedOn w:val="a4"/>
    <w:uiPriority w:val="99"/>
    <w:semiHidden/>
    <w:unhideWhenUsed/>
    <w:rsid w:val="005056E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5056E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5056E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5056E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4">
    <w:name w:val="Grid Table Light"/>
    <w:basedOn w:val="a4"/>
    <w:uiPriority w:val="40"/>
    <w:rsid w:val="005056E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1">
    <w:name w:val="Grid Table 1 Light"/>
    <w:basedOn w:val="a4"/>
    <w:uiPriority w:val="46"/>
    <w:rsid w:val="005056E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5056EF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5056EF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5056EF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5056EF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5056EF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5056EF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4">
    <w:name w:val="Grid Table 2"/>
    <w:basedOn w:val="a4"/>
    <w:uiPriority w:val="47"/>
    <w:rsid w:val="005056E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5056EF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3">
    <w:name w:val="Grid Table 2 Accent 2"/>
    <w:basedOn w:val="a4"/>
    <w:uiPriority w:val="47"/>
    <w:rsid w:val="005056EF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3">
    <w:name w:val="Grid Table 2 Accent 3"/>
    <w:basedOn w:val="a4"/>
    <w:uiPriority w:val="47"/>
    <w:rsid w:val="005056EF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3">
    <w:name w:val="Grid Table 2 Accent 4"/>
    <w:basedOn w:val="a4"/>
    <w:uiPriority w:val="47"/>
    <w:rsid w:val="005056EF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3">
    <w:name w:val="Grid Table 2 Accent 5"/>
    <w:basedOn w:val="a4"/>
    <w:uiPriority w:val="47"/>
    <w:rsid w:val="005056EF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3">
    <w:name w:val="Grid Table 2 Accent 6"/>
    <w:basedOn w:val="a4"/>
    <w:uiPriority w:val="47"/>
    <w:rsid w:val="005056EF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f0">
    <w:name w:val="Grid Table 3"/>
    <w:basedOn w:val="a4"/>
    <w:uiPriority w:val="48"/>
    <w:rsid w:val="005056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5056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5056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5056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5056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5056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5056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b">
    <w:name w:val="Grid Table 4"/>
    <w:basedOn w:val="a4"/>
    <w:uiPriority w:val="49"/>
    <w:rsid w:val="005056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5056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Grid Table 4 Accent 2"/>
    <w:basedOn w:val="a4"/>
    <w:uiPriority w:val="49"/>
    <w:rsid w:val="005056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Grid Table 4 Accent 3"/>
    <w:basedOn w:val="a4"/>
    <w:uiPriority w:val="49"/>
    <w:rsid w:val="005056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Grid Table 4 Accent 4"/>
    <w:basedOn w:val="a4"/>
    <w:uiPriority w:val="49"/>
    <w:rsid w:val="005056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Grid Table 4 Accent 5"/>
    <w:basedOn w:val="a4"/>
    <w:uiPriority w:val="49"/>
    <w:rsid w:val="005056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Grid Table 4 Accent 6"/>
    <w:basedOn w:val="a4"/>
    <w:uiPriority w:val="49"/>
    <w:rsid w:val="005056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a">
    <w:name w:val="Grid Table 5 Dark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0">
    <w:name w:val="Grid Table 5 Dark Accent 2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0">
    <w:name w:val="Grid Table 5 Dark Accent 3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0">
    <w:name w:val="Grid Table 5 Dark Accent 4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0">
    <w:name w:val="Grid Table 5 Dark Accent 5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0">
    <w:name w:val="Grid Table 5 Dark Accent 6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4">
    <w:name w:val="Grid Table 6 Colorful"/>
    <w:basedOn w:val="a4"/>
    <w:uiPriority w:val="51"/>
    <w:rsid w:val="005056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Grid Table 6 Colorful Accent 2"/>
    <w:basedOn w:val="a4"/>
    <w:uiPriority w:val="51"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Grid Table 6 Colorful Accent 3"/>
    <w:basedOn w:val="a4"/>
    <w:uiPriority w:val="51"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Grid Table 6 Colorful Accent 4"/>
    <w:basedOn w:val="a4"/>
    <w:uiPriority w:val="51"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Grid Table 6 Colorful Accent 5"/>
    <w:basedOn w:val="a4"/>
    <w:uiPriority w:val="51"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Grid Table 6 Colorful Accent 6"/>
    <w:basedOn w:val="a4"/>
    <w:uiPriority w:val="51"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4">
    <w:name w:val="Grid Table 7 Colorful"/>
    <w:basedOn w:val="a4"/>
    <w:uiPriority w:val="52"/>
    <w:rsid w:val="005056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f2">
    <w:name w:val="Table Web 1"/>
    <w:basedOn w:val="a4"/>
    <w:uiPriority w:val="99"/>
    <w:semiHidden/>
    <w:unhideWhenUsed/>
    <w:rsid w:val="005056E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Web 2"/>
    <w:basedOn w:val="a4"/>
    <w:uiPriority w:val="99"/>
    <w:semiHidden/>
    <w:unhideWhenUsed/>
    <w:rsid w:val="005056E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4"/>
    <w:uiPriority w:val="99"/>
    <w:rsid w:val="005056E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5">
    <w:name w:val="footnote reference"/>
    <w:basedOn w:val="a3"/>
    <w:uiPriority w:val="99"/>
    <w:semiHidden/>
    <w:unhideWhenUsed/>
    <w:rsid w:val="005056EF"/>
    <w:rPr>
      <w:rFonts w:ascii="Tahoma" w:hAnsi="Tahoma" w:cs="Tahoma"/>
      <w:vertAlign w:val="superscript"/>
    </w:rPr>
  </w:style>
  <w:style w:type="character" w:styleId="affff6">
    <w:name w:val="line number"/>
    <w:basedOn w:val="a3"/>
    <w:uiPriority w:val="99"/>
    <w:semiHidden/>
    <w:unhideWhenUsed/>
    <w:rsid w:val="005056EF"/>
    <w:rPr>
      <w:rFonts w:ascii="Tahoma" w:hAnsi="Tahoma" w:cs="Tahoma"/>
    </w:rPr>
  </w:style>
  <w:style w:type="table" w:styleId="1f3">
    <w:name w:val="Table 3D effects 1"/>
    <w:basedOn w:val="a4"/>
    <w:uiPriority w:val="99"/>
    <w:semiHidden/>
    <w:unhideWhenUsed/>
    <w:rsid w:val="005056E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3D effects 2"/>
    <w:basedOn w:val="a4"/>
    <w:uiPriority w:val="99"/>
    <w:semiHidden/>
    <w:unhideWhenUsed/>
    <w:rsid w:val="005056E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semiHidden/>
    <w:unhideWhenUsed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7">
    <w:name w:val="Table Theme"/>
    <w:basedOn w:val="a4"/>
    <w:uiPriority w:val="99"/>
    <w:semiHidden/>
    <w:unhideWhenUsed/>
    <w:rsid w:val="00505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8">
    <w:name w:val="page number"/>
    <w:basedOn w:val="a3"/>
    <w:uiPriority w:val="99"/>
    <w:semiHidden/>
    <w:unhideWhenUsed/>
    <w:rsid w:val="005056EF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AppData\Roaming\Microsoft\Templates\&#1605;&#1587;&#1575;&#1601;&#1577;%20&#1608;&#1575;&#1581;&#1583;&#1577;%20(&#1601;&#1575;&#1585;&#1594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6227DFB4-4376-42F3-BAF5-9F14ED66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مسافة واحدة (فارغ)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2026-02-13T23:13:00Z</dcterms:created>
  <dcterms:modified xsi:type="dcterms:W3CDTF">2026-02-14T00:50:00Z</dcterms:modified>
</cp:coreProperties>
</file>