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.SF UI" w:eastAsiaTheme="minorEastAsia" w:hAnsi=".SF UI" w:cs="Times New Roman" w:hint="cs"/>
          <w:color w:val="auto"/>
          <w:spacing w:val="0"/>
          <w:sz w:val="18"/>
          <w:szCs w:val="18"/>
          <w:rtl/>
          <w:lang w:val="ar-SA" w:eastAsia="en-US"/>
        </w:rPr>
        <w:alias w:val="أدخل اسم المؤسسة:"/>
        <w:tag w:val=""/>
        <w:id w:val="1410501846"/>
        <w:placeholder>
          <w:docPart w:val="2F78441D3BA2EB4D8441BD8D4AF52494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15:appearance w15:val="hidden"/>
        <w:text w:multiLine="1"/>
      </w:sdtPr>
      <w:sdtEndPr>
        <w:rPr>
          <w:rtl w:val="0"/>
        </w:rPr>
      </w:sdtEndPr>
      <w:sdtContent>
        <w:p w14:paraId="379BD796" w14:textId="77777777" w:rsidR="00A65A40" w:rsidRDefault="00A65A40" w:rsidP="00637D4E">
          <w:pPr>
            <w:pStyle w:val="1"/>
            <w:bidi/>
            <w:rPr>
              <w:rtl/>
              <w:lang w:val="ar-SA"/>
            </w:rPr>
          </w:pPr>
          <w:r>
            <w:rPr>
              <w:rFonts w:hint="cs"/>
              <w:rtl/>
              <w:lang w:val="ar-SA"/>
            </w:rPr>
            <w:t xml:space="preserve">استبيان : </w:t>
          </w:r>
        </w:p>
        <w:p w14:paraId="02BB6870" w14:textId="6940BE72" w:rsidR="00A65A40" w:rsidRDefault="00A65A40" w:rsidP="00637D4E">
          <w:pPr>
            <w:bidi/>
            <w:rPr>
              <w:rtl/>
              <w:lang w:val="ar-SA"/>
            </w:rPr>
          </w:pPr>
          <w:r>
            <w:rPr>
              <w:rFonts w:hint="cs"/>
              <w:rtl/>
              <w:lang w:val="ar-SA"/>
            </w:rPr>
            <w:t xml:space="preserve">رابط الإستبيان </w:t>
          </w:r>
        </w:p>
        <w:p w14:paraId="6E5DEEF3" w14:textId="0522A0D9" w:rsidR="00A65A40" w:rsidRDefault="00A65A40">
          <w:pPr>
            <w:pStyle w:val="p1"/>
            <w:rPr>
              <w:rFonts w:hint="eastAsia"/>
              <w:rtl/>
            </w:rPr>
          </w:pPr>
          <w:hyperlink r:id="rId7" w:history="1">
            <w:r w:rsidRPr="00FC0A2A">
              <w:rPr>
                <w:rStyle w:val="Hyperlink"/>
                <w:rFonts w:ascii=".SFUI-Semibold" w:hAnsi=".SFUI-Semibold" w:cs="Times New Roman"/>
                <w:sz w:val="18"/>
              </w:rPr>
              <w:t>https://docs.google.com/forms/d/e/1FAIpQLSfFRcmEobtM2B5Ydj9qFGN_jM7R38bznWOAqYYYt8BUz_ZEKw/viewform?usp=header</w:t>
            </w:r>
          </w:hyperlink>
        </w:p>
      </w:sdtContent>
    </w:sdt>
    <w:p w14:paraId="7939C7C4" w14:textId="77777777" w:rsidR="00A65A40" w:rsidRDefault="00A65A40">
      <w:pPr>
        <w:pStyle w:val="p1"/>
        <w:rPr>
          <w:rFonts w:hint="eastAsia"/>
        </w:rPr>
      </w:pPr>
    </w:p>
    <w:p w14:paraId="1E0C10EB" w14:textId="24A4CA9A" w:rsidR="00637D4E" w:rsidRPr="00637D4E" w:rsidRDefault="00637D4E" w:rsidP="00637D4E">
      <w:pPr>
        <w:bidi/>
        <w:rPr>
          <w:lang w:val="ar-SA"/>
        </w:rPr>
      </w:pPr>
    </w:p>
    <w:p w14:paraId="6AA23015" w14:textId="77E38420" w:rsidR="00934E9A" w:rsidRPr="00335AD4" w:rsidRDefault="00A65A40" w:rsidP="00335AD4">
      <w:pPr>
        <w:pStyle w:val="21"/>
        <w:bidi/>
        <w:rPr>
          <w:b/>
          <w:bCs/>
          <w:color w:val="548DD4" w:themeColor="text2" w:themeTint="99"/>
          <w:rtl/>
          <w:lang w:val="ar-SA"/>
        </w:rPr>
      </w:pPr>
      <w:r w:rsidRPr="00335AD4">
        <w:rPr>
          <w:rFonts w:hint="cs"/>
          <w:b/>
          <w:bCs/>
          <w:color w:val="548DD4" w:themeColor="text2" w:themeTint="99"/>
          <w:rtl/>
          <w:lang w:val="ar-SA"/>
        </w:rPr>
        <w:t xml:space="preserve">اسم الطالبة : لينا </w:t>
      </w:r>
      <w:r w:rsidR="00162A6E" w:rsidRPr="00335AD4">
        <w:rPr>
          <w:rFonts w:hint="cs"/>
          <w:b/>
          <w:bCs/>
          <w:color w:val="548DD4" w:themeColor="text2" w:themeTint="99"/>
          <w:rtl/>
          <w:lang w:val="ar-SA"/>
        </w:rPr>
        <w:t xml:space="preserve">إياد </w:t>
      </w:r>
    </w:p>
    <w:p w14:paraId="72A73C8C" w14:textId="4CD92B96" w:rsidR="00087409" w:rsidRPr="00941C5A" w:rsidRDefault="00162A6E" w:rsidP="00087409">
      <w:pPr>
        <w:bidi/>
        <w:rPr>
          <w:b/>
          <w:bCs/>
          <w:color w:val="4F81BD" w:themeColor="accent1"/>
          <w:rtl/>
          <w:lang w:val="ar-SA"/>
        </w:rPr>
      </w:pPr>
      <w:r w:rsidRPr="00941C5A">
        <w:rPr>
          <w:rFonts w:hint="cs"/>
          <w:b/>
          <w:bCs/>
          <w:color w:val="4F81BD" w:themeColor="accent1"/>
          <w:rtl/>
          <w:lang w:val="ar-SA"/>
        </w:rPr>
        <w:t xml:space="preserve">اسم المشروع : </w:t>
      </w:r>
    </w:p>
    <w:p w14:paraId="27BFBD83" w14:textId="14CABF6C" w:rsidR="00162A6E" w:rsidRPr="00162A6E" w:rsidRDefault="00087409" w:rsidP="00162A6E">
      <w:pPr>
        <w:bidi/>
        <w:rPr>
          <w:lang w:val="ar-SA"/>
        </w:rPr>
      </w:pPr>
      <w:r w:rsidRPr="00087409">
        <w:rPr>
          <w:rtl/>
          <w:lang w:val="ar-SA"/>
        </w:rPr>
        <w:t>أثر خوارزميات منصات التواصل الاجتماعي على انتشار المحتوى الإخباري وتشكيل اتجاهات الجمهور : دراسة ميدانية على مستخدمي تيك توك في مدينة جدة</w:t>
      </w:r>
    </w:p>
    <w:p w14:paraId="6B1B7397" w14:textId="585575A7" w:rsidR="00335AD4" w:rsidRDefault="00335AD4" w:rsidP="00335AD4">
      <w:pPr>
        <w:pStyle w:val="a8"/>
        <w:bidi/>
      </w:pPr>
    </w:p>
    <w:p w14:paraId="00BDF650" w14:textId="0D1D587D" w:rsidR="00A05EF7" w:rsidRPr="00AA13FB" w:rsidRDefault="00A05EF7" w:rsidP="00C208FD">
      <w:pPr>
        <w:pStyle w:val="a7"/>
        <w:bidi/>
        <w:rPr>
          <w:lang w:val="ar-SA"/>
        </w:rPr>
      </w:pPr>
    </w:p>
    <w:sectPr w:rsidR="00A05EF7" w:rsidRPr="00AA13FB" w:rsidSect="002263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D2904" w14:textId="77777777" w:rsidR="00637D4E" w:rsidRDefault="00637D4E">
      <w:pPr>
        <w:spacing w:after="0" w:line="240" w:lineRule="auto"/>
      </w:pPr>
      <w:r>
        <w:separator/>
      </w:r>
    </w:p>
    <w:p w14:paraId="0A0B5A2B" w14:textId="77777777" w:rsidR="00637D4E" w:rsidRDefault="00637D4E"/>
  </w:endnote>
  <w:endnote w:type="continuationSeparator" w:id="0">
    <w:p w14:paraId="34C19607" w14:textId="77777777" w:rsidR="00637D4E" w:rsidRDefault="00637D4E">
      <w:pPr>
        <w:spacing w:after="0" w:line="240" w:lineRule="auto"/>
      </w:pPr>
      <w:r>
        <w:continuationSeparator/>
      </w:r>
    </w:p>
    <w:p w14:paraId="01A56223" w14:textId="77777777" w:rsidR="00637D4E" w:rsidRDefault="00637D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A4CF" w14:textId="77777777" w:rsidR="00AA13FB" w:rsidRDefault="00AA13FB">
    <w:pPr>
      <w:pStyle w:val="af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5A43A" w14:textId="77777777" w:rsidR="00AA13FB" w:rsidRPr="00AA13FB" w:rsidRDefault="00AA13FB">
    <w:pPr>
      <w:pStyle w:val="aff4"/>
      <w:rPr>
        <w:lang w:val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9ACE" w14:textId="77777777" w:rsidR="00AA13FB" w:rsidRDefault="00AA13FB">
    <w:pPr>
      <w:pStyle w:val="af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CDD5C" w14:textId="77777777" w:rsidR="00637D4E" w:rsidRDefault="00637D4E">
      <w:pPr>
        <w:spacing w:after="0" w:line="240" w:lineRule="auto"/>
      </w:pPr>
      <w:r>
        <w:separator/>
      </w:r>
    </w:p>
    <w:p w14:paraId="57651210" w14:textId="77777777" w:rsidR="00637D4E" w:rsidRDefault="00637D4E"/>
  </w:footnote>
  <w:footnote w:type="continuationSeparator" w:id="0">
    <w:p w14:paraId="5D41A241" w14:textId="77777777" w:rsidR="00637D4E" w:rsidRDefault="00637D4E">
      <w:pPr>
        <w:spacing w:after="0" w:line="240" w:lineRule="auto"/>
      </w:pPr>
      <w:r>
        <w:continuationSeparator/>
      </w:r>
    </w:p>
    <w:p w14:paraId="39FA7427" w14:textId="77777777" w:rsidR="00637D4E" w:rsidRDefault="00637D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A4F1A" w14:textId="77777777" w:rsidR="00AA13FB" w:rsidRDefault="00AA13F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D3FDA" w14:textId="77777777" w:rsidR="00934E9A" w:rsidRPr="00AA13FB" w:rsidRDefault="00D57EAB">
    <w:pPr>
      <w:pStyle w:val="a9"/>
      <w:bidi/>
      <w:rPr>
        <w:lang w:val="ar-SA"/>
      </w:rPr>
    </w:pPr>
    <w:sdt>
      <w:sdtPr>
        <w:rPr>
          <w:rtl/>
          <w:lang w:val="ar-SA"/>
        </w:rPr>
        <w:alias w:val="اسم المؤسسة:"/>
        <w:tag w:val=""/>
        <w:id w:val="-142659844"/>
        <w:placeholder>
          <w:docPart w:val="4551607CBC4D9B45AC713C80FCFBE711"/>
        </w:placeholder>
        <w:showingPlcHdr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15:appearance w15:val="hidden"/>
        <w:text/>
      </w:sdtPr>
      <w:sdtEndPr/>
      <w:sdtContent>
        <w:r w:rsidR="00CB4FBB" w:rsidRPr="00AA13FB">
          <w:rPr>
            <w:rtl/>
            <w:lang w:val="ar-SA" w:eastAsia="ar"/>
          </w:rPr>
          <w:t>اسم المؤسسة</w:t>
        </w:r>
      </w:sdtContent>
    </w:sdt>
  </w:p>
  <w:p w14:paraId="61E74DCF" w14:textId="77777777" w:rsidR="00934E9A" w:rsidRPr="00AA13FB" w:rsidRDefault="00D57EAB">
    <w:pPr>
      <w:pStyle w:val="a9"/>
      <w:bidi/>
      <w:rPr>
        <w:lang w:val="ar-SA"/>
      </w:rPr>
    </w:pPr>
    <w:sdt>
      <w:sdtPr>
        <w:rPr>
          <w:rtl/>
          <w:lang w:val="ar-SA"/>
        </w:rPr>
        <w:alias w:val="محاضر الاجتماعات:"/>
        <w:tag w:val="محاضر الاجتماعات:"/>
        <w:id w:val="-1760127990"/>
        <w:placeholder>
          <w:docPart w:val="722B0BD559656D4786F45FF9B95A3C6C"/>
        </w:placeholder>
        <w:temporary/>
        <w:showingPlcHdr/>
        <w15:appearance w15:val="hidden"/>
      </w:sdtPr>
      <w:sdtEndPr/>
      <w:sdtContent>
        <w:r w:rsidR="00A05EF7" w:rsidRPr="00AA13FB">
          <w:rPr>
            <w:rtl/>
            <w:lang w:val="ar-SA" w:eastAsia="ar"/>
          </w:rPr>
          <w:t>محاضر الاجتماعات</w:t>
        </w:r>
      </w:sdtContent>
    </w:sdt>
    <w:r w:rsidR="00A05EF7" w:rsidRPr="00AA13FB">
      <w:rPr>
        <w:rtl/>
        <w:lang w:val="ar-SA" w:eastAsia="ar"/>
      </w:rPr>
      <w:t xml:space="preserve">، </w:t>
    </w:r>
    <w:sdt>
      <w:sdtPr>
        <w:rPr>
          <w:rtl/>
          <w:lang w:val="ar-SA"/>
        </w:rPr>
        <w:alias w:val="التاريخ:"/>
        <w:tag w:val=""/>
        <w:id w:val="-1612037418"/>
        <w:placeholder>
          <w:docPart w:val="22F194C6237A874BA6F83B735B11B90C"/>
        </w:placeholder>
        <w:showingPlcHdr/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15:appearance w15:val="hidden"/>
        <w:text/>
      </w:sdtPr>
      <w:sdtEndPr/>
      <w:sdtContent>
        <w:r w:rsidR="00A05EF7" w:rsidRPr="00AA13FB">
          <w:rPr>
            <w:rtl/>
            <w:lang w:val="ar-SA" w:eastAsia="ar"/>
          </w:rPr>
          <w:t>التاريخ</w:t>
        </w:r>
      </w:sdtContent>
    </w:sdt>
  </w:p>
  <w:p w14:paraId="01A0E036" w14:textId="77777777" w:rsidR="00934E9A" w:rsidRPr="00AA13FB" w:rsidRDefault="006A6EE0">
    <w:pPr>
      <w:pStyle w:val="a9"/>
      <w:bidi/>
      <w:rPr>
        <w:lang w:val="ar-SA"/>
      </w:rPr>
    </w:pPr>
    <w:r w:rsidRPr="00AA13FB">
      <w:rPr>
        <w:rtl/>
        <w:lang w:val="ar-SA" w:eastAsia="ar"/>
      </w:rPr>
      <w:t xml:space="preserve">صفحة </w:t>
    </w:r>
    <w:r w:rsidRPr="00AA13FB">
      <w:rPr>
        <w:rtl/>
        <w:lang w:val="ar-SA" w:eastAsia="ar"/>
      </w:rPr>
      <w:fldChar w:fldCharType="begin"/>
    </w:r>
    <w:r w:rsidRPr="00AA13FB">
      <w:rPr>
        <w:rtl/>
        <w:lang w:val="ar-SA" w:eastAsia="ar"/>
      </w:rPr>
      <w:instrText xml:space="preserve"> PAGE   \* MERGEFORMAT </w:instrText>
    </w:r>
    <w:r w:rsidRPr="00AA13FB">
      <w:rPr>
        <w:rtl/>
        <w:lang w:val="ar-SA" w:eastAsia="ar"/>
      </w:rPr>
      <w:fldChar w:fldCharType="separate"/>
    </w:r>
    <w:r w:rsidR="00E45BB9" w:rsidRPr="00AA13FB">
      <w:rPr>
        <w:noProof/>
        <w:lang w:val="ar-SA" w:eastAsia="ar"/>
      </w:rPr>
      <w:t>2</w:t>
    </w:r>
    <w:r w:rsidRPr="00AA13FB">
      <w:rPr>
        <w:noProof/>
        <w:rtl/>
        <w:lang w:val="ar-SA" w:eastAsia="a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B9931" w14:textId="77777777" w:rsidR="00AA13FB" w:rsidRDefault="00AA13F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40E51B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9AA3B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081D5E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8644DA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752E590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58459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623046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FA157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EE35CA"/>
    <w:lvl w:ilvl="0">
      <w:start w:val="1"/>
      <w:numFmt w:val="decimal"/>
      <w:pStyle w:val="a"/>
      <w:lvlText w:val="%1."/>
      <w:lvlJc w:val="left"/>
      <w:pPr>
        <w:ind w:left="360" w:hanging="360"/>
      </w:pPr>
    </w:lvl>
  </w:abstractNum>
  <w:abstractNum w:abstractNumId="9" w15:restartNumberingAfterBreak="0">
    <w:nsid w:val="FFFFFF89"/>
    <w:multiLevelType w:val="singleLevel"/>
    <w:tmpl w:val="73D083E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471B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2EB5951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ind w:left="0" w:firstLine="0"/>
      </w:pPr>
      <w:rPr>
        <w:rFonts w:ascii="Tahoma" w:hAnsi="Tahoma" w:cs="Tahoma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537C0ED9"/>
    <w:multiLevelType w:val="hybridMultilevel"/>
    <w:tmpl w:val="849C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47A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393271">
    <w:abstractNumId w:val="8"/>
  </w:num>
  <w:num w:numId="2" w16cid:durableId="131749956">
    <w:abstractNumId w:val="9"/>
  </w:num>
  <w:num w:numId="3" w16cid:durableId="1983535908">
    <w:abstractNumId w:val="7"/>
  </w:num>
  <w:num w:numId="4" w16cid:durableId="43407859">
    <w:abstractNumId w:val="6"/>
  </w:num>
  <w:num w:numId="5" w16cid:durableId="1368026334">
    <w:abstractNumId w:val="5"/>
  </w:num>
  <w:num w:numId="6" w16cid:durableId="1497040331">
    <w:abstractNumId w:val="4"/>
  </w:num>
  <w:num w:numId="7" w16cid:durableId="2064326435">
    <w:abstractNumId w:val="3"/>
  </w:num>
  <w:num w:numId="8" w16cid:durableId="687297695">
    <w:abstractNumId w:val="2"/>
  </w:num>
  <w:num w:numId="9" w16cid:durableId="392168897">
    <w:abstractNumId w:val="1"/>
  </w:num>
  <w:num w:numId="10" w16cid:durableId="140267371">
    <w:abstractNumId w:val="0"/>
  </w:num>
  <w:num w:numId="11" w16cid:durableId="867597850">
    <w:abstractNumId w:val="10"/>
  </w:num>
  <w:num w:numId="12" w16cid:durableId="683674906">
    <w:abstractNumId w:val="13"/>
  </w:num>
  <w:num w:numId="13" w16cid:durableId="710769853">
    <w:abstractNumId w:val="11"/>
  </w:num>
  <w:num w:numId="14" w16cid:durableId="16373013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attachedTemplate r:id="rId1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4E"/>
    <w:rsid w:val="00053CAE"/>
    <w:rsid w:val="00082086"/>
    <w:rsid w:val="00084341"/>
    <w:rsid w:val="00087409"/>
    <w:rsid w:val="00096ECE"/>
    <w:rsid w:val="00100F4E"/>
    <w:rsid w:val="0010443C"/>
    <w:rsid w:val="00162A6E"/>
    <w:rsid w:val="00164BA3"/>
    <w:rsid w:val="001B49A6"/>
    <w:rsid w:val="002128C8"/>
    <w:rsid w:val="00217F5E"/>
    <w:rsid w:val="00226349"/>
    <w:rsid w:val="002A7720"/>
    <w:rsid w:val="002B5A3C"/>
    <w:rsid w:val="00335AD4"/>
    <w:rsid w:val="0034332A"/>
    <w:rsid w:val="003C17E2"/>
    <w:rsid w:val="00416A86"/>
    <w:rsid w:val="004D4719"/>
    <w:rsid w:val="005A45BC"/>
    <w:rsid w:val="00637D4E"/>
    <w:rsid w:val="006A2514"/>
    <w:rsid w:val="006A6EE0"/>
    <w:rsid w:val="006B1778"/>
    <w:rsid w:val="006B674E"/>
    <w:rsid w:val="006E6AA5"/>
    <w:rsid w:val="007123B4"/>
    <w:rsid w:val="00884772"/>
    <w:rsid w:val="00934E9A"/>
    <w:rsid w:val="00941C5A"/>
    <w:rsid w:val="009A27A1"/>
    <w:rsid w:val="00A05EF7"/>
    <w:rsid w:val="00A407C6"/>
    <w:rsid w:val="00A65A40"/>
    <w:rsid w:val="00A7005F"/>
    <w:rsid w:val="00A8223B"/>
    <w:rsid w:val="00AA13FB"/>
    <w:rsid w:val="00B273A3"/>
    <w:rsid w:val="00B93153"/>
    <w:rsid w:val="00C208FD"/>
    <w:rsid w:val="00C30E35"/>
    <w:rsid w:val="00C9192D"/>
    <w:rsid w:val="00CB4FBB"/>
    <w:rsid w:val="00D03E76"/>
    <w:rsid w:val="00D57EAB"/>
    <w:rsid w:val="00E31AB2"/>
    <w:rsid w:val="00E45BB9"/>
    <w:rsid w:val="00E81D49"/>
    <w:rsid w:val="00E8257C"/>
    <w:rsid w:val="00EB5064"/>
    <w:rsid w:val="00FA64DD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BBB026"/>
  <w15:chartTrackingRefBased/>
  <w15:docId w15:val="{EEC7DF15-A189-F84F-8410-9A1F36E5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ar-SA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AA13FB"/>
    <w:pPr>
      <w:spacing w:before="120"/>
    </w:pPr>
    <w:rPr>
      <w:rFonts w:ascii="Tahoma" w:hAnsi="Tahoma" w:cs="Tahoma"/>
      <w:spacing w:val="4"/>
      <w:szCs w:val="20"/>
    </w:rPr>
  </w:style>
  <w:style w:type="paragraph" w:styleId="1">
    <w:name w:val="heading 1"/>
    <w:basedOn w:val="a2"/>
    <w:next w:val="a2"/>
    <w:link w:val="1Char"/>
    <w:uiPriority w:val="9"/>
    <w:unhideWhenUsed/>
    <w:qFormat/>
    <w:rsid w:val="00AA13FB"/>
    <w:pPr>
      <w:keepNext/>
      <w:keepLines/>
      <w:spacing w:before="240" w:after="0"/>
      <w:outlineLvl w:val="0"/>
    </w:pPr>
    <w:rPr>
      <w:rFonts w:eastAsiaTheme="majorEastAsia"/>
      <w:color w:val="365F91" w:themeColor="accent1" w:themeShade="BF"/>
      <w:sz w:val="32"/>
      <w:szCs w:val="32"/>
    </w:rPr>
  </w:style>
  <w:style w:type="paragraph" w:styleId="21">
    <w:name w:val="heading 2"/>
    <w:basedOn w:val="a2"/>
    <w:next w:val="a2"/>
    <w:link w:val="2Char"/>
    <w:uiPriority w:val="9"/>
    <w:unhideWhenUsed/>
    <w:qFormat/>
    <w:rsid w:val="00AA13FB"/>
    <w:pPr>
      <w:keepNext/>
      <w:keepLines/>
      <w:spacing w:before="160" w:after="0"/>
      <w:outlineLvl w:val="1"/>
    </w:pPr>
    <w:rPr>
      <w:rFonts w:eastAsiaTheme="majorEastAsia"/>
      <w:color w:val="365F91" w:themeColor="accent1" w:themeShade="BF"/>
      <w:sz w:val="26"/>
      <w:szCs w:val="26"/>
    </w:rPr>
  </w:style>
  <w:style w:type="paragraph" w:styleId="31">
    <w:name w:val="heading 3"/>
    <w:basedOn w:val="a2"/>
    <w:next w:val="a2"/>
    <w:link w:val="3Char"/>
    <w:uiPriority w:val="9"/>
    <w:unhideWhenUsed/>
    <w:qFormat/>
    <w:rsid w:val="00AA13FB"/>
    <w:pPr>
      <w:keepNext/>
      <w:keepLines/>
      <w:spacing w:before="160" w:after="0"/>
      <w:outlineLvl w:val="2"/>
    </w:pPr>
    <w:rPr>
      <w:rFonts w:eastAsiaTheme="majorEastAsia"/>
      <w:color w:val="365F91" w:themeColor="accent1" w:themeShade="BF"/>
      <w:sz w:val="24"/>
      <w:szCs w:val="24"/>
    </w:rPr>
  </w:style>
  <w:style w:type="paragraph" w:styleId="41">
    <w:name w:val="heading 4"/>
    <w:basedOn w:val="a2"/>
    <w:next w:val="a2"/>
    <w:link w:val="4Char"/>
    <w:uiPriority w:val="9"/>
    <w:semiHidden/>
    <w:unhideWhenUsed/>
    <w:qFormat/>
    <w:rsid w:val="00AA13FB"/>
    <w:pPr>
      <w:keepNext/>
      <w:keepLines/>
      <w:spacing w:before="40" w:after="0"/>
      <w:outlineLvl w:val="3"/>
    </w:pPr>
    <w:rPr>
      <w:rFonts w:eastAsiaTheme="majorEastAsia"/>
      <w:i/>
      <w:iCs/>
      <w:color w:val="365F91" w:themeColor="accent1" w:themeShade="BF"/>
    </w:rPr>
  </w:style>
  <w:style w:type="paragraph" w:styleId="51">
    <w:name w:val="heading 5"/>
    <w:basedOn w:val="a2"/>
    <w:next w:val="a2"/>
    <w:link w:val="5Char"/>
    <w:uiPriority w:val="9"/>
    <w:semiHidden/>
    <w:unhideWhenUsed/>
    <w:qFormat/>
    <w:rsid w:val="00AA13FB"/>
    <w:pPr>
      <w:keepNext/>
      <w:keepLines/>
      <w:spacing w:before="40" w:after="0"/>
      <w:outlineLvl w:val="4"/>
    </w:pPr>
    <w:rPr>
      <w:rFonts w:eastAsiaTheme="majorEastAsia"/>
      <w:color w:val="365F91" w:themeColor="accent1" w:themeShade="BF"/>
    </w:rPr>
  </w:style>
  <w:style w:type="paragraph" w:styleId="6">
    <w:name w:val="heading 6"/>
    <w:basedOn w:val="a2"/>
    <w:next w:val="a2"/>
    <w:link w:val="6Char"/>
    <w:uiPriority w:val="9"/>
    <w:semiHidden/>
    <w:unhideWhenUsed/>
    <w:qFormat/>
    <w:rsid w:val="00AA13FB"/>
    <w:pPr>
      <w:keepNext/>
      <w:keepLines/>
      <w:spacing w:before="40" w:after="0"/>
      <w:outlineLvl w:val="5"/>
    </w:pPr>
    <w:rPr>
      <w:rFonts w:eastAsiaTheme="majorEastAsia"/>
      <w:color w:val="243F60" w:themeColor="accent1" w:themeShade="7F"/>
    </w:rPr>
  </w:style>
  <w:style w:type="paragraph" w:styleId="7">
    <w:name w:val="heading 7"/>
    <w:basedOn w:val="a2"/>
    <w:next w:val="a2"/>
    <w:link w:val="7Char"/>
    <w:uiPriority w:val="9"/>
    <w:semiHidden/>
    <w:unhideWhenUsed/>
    <w:qFormat/>
    <w:rsid w:val="00AA13FB"/>
    <w:pPr>
      <w:keepNext/>
      <w:keepLines/>
      <w:spacing w:before="40" w:after="0"/>
      <w:outlineLvl w:val="6"/>
    </w:pPr>
    <w:rPr>
      <w:rFonts w:eastAsiaTheme="majorEastAsia"/>
      <w:i/>
      <w:iCs/>
      <w:color w:val="243F60" w:themeColor="accent1" w:themeShade="7F"/>
    </w:rPr>
  </w:style>
  <w:style w:type="paragraph" w:styleId="8">
    <w:name w:val="heading 8"/>
    <w:basedOn w:val="a2"/>
    <w:next w:val="a2"/>
    <w:link w:val="8Char"/>
    <w:uiPriority w:val="9"/>
    <w:semiHidden/>
    <w:unhideWhenUsed/>
    <w:qFormat/>
    <w:rsid w:val="00AA13FB"/>
    <w:pPr>
      <w:keepNext/>
      <w:keepLines/>
      <w:spacing w:before="40" w:after="0"/>
      <w:outlineLvl w:val="7"/>
    </w:pPr>
    <w:rPr>
      <w:rFonts w:eastAsiaTheme="majorEastAsia"/>
      <w:color w:val="272727" w:themeColor="text1" w:themeTint="D8"/>
      <w:szCs w:val="21"/>
    </w:rPr>
  </w:style>
  <w:style w:type="paragraph" w:styleId="9">
    <w:name w:val="heading 9"/>
    <w:basedOn w:val="a2"/>
    <w:next w:val="a2"/>
    <w:link w:val="9Char"/>
    <w:uiPriority w:val="9"/>
    <w:semiHidden/>
    <w:unhideWhenUsed/>
    <w:qFormat/>
    <w:rsid w:val="00AA13FB"/>
    <w:pPr>
      <w:keepNext/>
      <w:keepLines/>
      <w:spacing w:before="40" w:after="0"/>
      <w:outlineLvl w:val="8"/>
    </w:pPr>
    <w:rPr>
      <w:rFonts w:eastAsiaTheme="majorEastAsia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Char">
    <w:name w:val="العنوان 1 Char"/>
    <w:basedOn w:val="a3"/>
    <w:link w:val="1"/>
    <w:uiPriority w:val="9"/>
    <w:rsid w:val="00AA13FB"/>
    <w:rPr>
      <w:rFonts w:ascii="Tahoma" w:eastAsiaTheme="majorEastAsia" w:hAnsi="Tahoma" w:cs="Tahoma"/>
      <w:color w:val="365F91" w:themeColor="accent1" w:themeShade="BF"/>
      <w:spacing w:val="4"/>
      <w:sz w:val="32"/>
      <w:szCs w:val="32"/>
    </w:rPr>
  </w:style>
  <w:style w:type="character" w:customStyle="1" w:styleId="2Char">
    <w:name w:val="عنوان 2 Char"/>
    <w:basedOn w:val="a3"/>
    <w:link w:val="21"/>
    <w:uiPriority w:val="9"/>
    <w:rsid w:val="00AA13FB"/>
    <w:rPr>
      <w:rFonts w:ascii="Tahoma" w:eastAsiaTheme="majorEastAsia" w:hAnsi="Tahoma" w:cs="Tahoma"/>
      <w:color w:val="365F91" w:themeColor="accent1" w:themeShade="BF"/>
      <w:spacing w:val="4"/>
      <w:sz w:val="26"/>
      <w:szCs w:val="26"/>
    </w:rPr>
  </w:style>
  <w:style w:type="character" w:customStyle="1" w:styleId="3Char">
    <w:name w:val="عنوان 3 Char"/>
    <w:basedOn w:val="a3"/>
    <w:link w:val="31"/>
    <w:uiPriority w:val="9"/>
    <w:rsid w:val="00AA13FB"/>
    <w:rPr>
      <w:rFonts w:ascii="Tahoma" w:eastAsiaTheme="majorEastAsia" w:hAnsi="Tahoma" w:cs="Tahoma"/>
      <w:color w:val="365F91" w:themeColor="accent1" w:themeShade="BF"/>
      <w:spacing w:val="4"/>
      <w:sz w:val="24"/>
      <w:szCs w:val="24"/>
    </w:rPr>
  </w:style>
  <w:style w:type="table" w:styleId="a6">
    <w:name w:val="Table Grid"/>
    <w:basedOn w:val="a4"/>
    <w:uiPriority w:val="59"/>
    <w:rsid w:val="00AA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Indent"/>
    <w:basedOn w:val="a2"/>
    <w:uiPriority w:val="1"/>
    <w:unhideWhenUsed/>
    <w:qFormat/>
    <w:rsid w:val="005A45BC"/>
    <w:pPr>
      <w:spacing w:after="120"/>
      <w:ind w:left="360"/>
    </w:pPr>
    <w:rPr>
      <w:szCs w:val="22"/>
    </w:rPr>
  </w:style>
  <w:style w:type="paragraph" w:styleId="a8">
    <w:name w:val="Date"/>
    <w:basedOn w:val="a2"/>
    <w:next w:val="a2"/>
    <w:link w:val="Char"/>
    <w:uiPriority w:val="1"/>
    <w:qFormat/>
    <w:rsid w:val="005A45BC"/>
    <w:pPr>
      <w:spacing w:before="80" w:line="240" w:lineRule="auto"/>
    </w:pPr>
    <w:rPr>
      <w:szCs w:val="22"/>
    </w:rPr>
  </w:style>
  <w:style w:type="character" w:customStyle="1" w:styleId="Char">
    <w:name w:val="تاريخ Char"/>
    <w:basedOn w:val="a3"/>
    <w:link w:val="a8"/>
    <w:uiPriority w:val="1"/>
    <w:rsid w:val="005A45BC"/>
    <w:rPr>
      <w:rFonts w:ascii="Tahoma" w:hAnsi="Tahoma" w:cs="Tahoma"/>
      <w:spacing w:val="4"/>
    </w:rPr>
  </w:style>
  <w:style w:type="paragraph" w:styleId="a9">
    <w:name w:val="header"/>
    <w:basedOn w:val="a2"/>
    <w:link w:val="Char0"/>
    <w:uiPriority w:val="99"/>
    <w:unhideWhenUsed/>
    <w:rsid w:val="00AA13FB"/>
    <w:pPr>
      <w:tabs>
        <w:tab w:val="center" w:pos="4680"/>
        <w:tab w:val="right" w:pos="9360"/>
      </w:tabs>
      <w:spacing w:before="0" w:after="360"/>
      <w:contextualSpacing/>
    </w:pPr>
  </w:style>
  <w:style w:type="character" w:customStyle="1" w:styleId="Char0">
    <w:name w:val="رأس الصفحة Char"/>
    <w:basedOn w:val="a3"/>
    <w:link w:val="a9"/>
    <w:uiPriority w:val="99"/>
    <w:rsid w:val="00AA13FB"/>
    <w:rPr>
      <w:rFonts w:ascii="Tahoma" w:hAnsi="Tahoma" w:cs="Tahoma"/>
      <w:spacing w:val="4"/>
      <w:szCs w:val="20"/>
    </w:rPr>
  </w:style>
  <w:style w:type="character" w:styleId="aa">
    <w:name w:val="Placeholder Text"/>
    <w:basedOn w:val="a3"/>
    <w:uiPriority w:val="99"/>
    <w:semiHidden/>
    <w:rsid w:val="00AA13FB"/>
    <w:rPr>
      <w:rFonts w:ascii="Tahoma" w:hAnsi="Tahoma" w:cs="Tahoma"/>
      <w:color w:val="404040" w:themeColor="text1" w:themeTint="BF"/>
      <w:sz w:val="22"/>
    </w:rPr>
  </w:style>
  <w:style w:type="paragraph" w:styleId="a">
    <w:name w:val="List Number"/>
    <w:basedOn w:val="a2"/>
    <w:next w:val="a2"/>
    <w:uiPriority w:val="1"/>
    <w:qFormat/>
    <w:rsid w:val="005A45BC"/>
    <w:pPr>
      <w:numPr>
        <w:numId w:val="1"/>
      </w:numPr>
      <w:spacing w:before="240" w:after="120"/>
      <w:contextualSpacing/>
    </w:pPr>
    <w:rPr>
      <w:b/>
      <w:bCs/>
      <w:szCs w:val="22"/>
    </w:rPr>
  </w:style>
  <w:style w:type="paragraph" w:styleId="ab">
    <w:name w:val="No Spacing"/>
    <w:uiPriority w:val="1"/>
    <w:unhideWhenUsed/>
    <w:qFormat/>
    <w:rsid w:val="005A45BC"/>
    <w:pPr>
      <w:spacing w:after="0"/>
    </w:pPr>
    <w:rPr>
      <w:rFonts w:ascii="Tahoma" w:hAnsi="Tahoma" w:cs="Tahoma"/>
      <w:spacing w:val="4"/>
    </w:rPr>
  </w:style>
  <w:style w:type="paragraph" w:styleId="ac">
    <w:name w:val="Balloon Text"/>
    <w:basedOn w:val="a2"/>
    <w:link w:val="Char1"/>
    <w:uiPriority w:val="99"/>
    <w:semiHidden/>
    <w:unhideWhenUsed/>
    <w:rsid w:val="00AA13FB"/>
    <w:pPr>
      <w:spacing w:before="0" w:after="0" w:line="240" w:lineRule="auto"/>
    </w:pPr>
    <w:rPr>
      <w:szCs w:val="18"/>
    </w:rPr>
  </w:style>
  <w:style w:type="character" w:customStyle="1" w:styleId="Char1">
    <w:name w:val="نص في بالون Char"/>
    <w:basedOn w:val="a3"/>
    <w:link w:val="ac"/>
    <w:uiPriority w:val="99"/>
    <w:semiHidden/>
    <w:rsid w:val="00AA13FB"/>
    <w:rPr>
      <w:rFonts w:ascii="Tahoma" w:hAnsi="Tahoma" w:cs="Tahoma"/>
      <w:spacing w:val="4"/>
      <w:szCs w:val="18"/>
    </w:rPr>
  </w:style>
  <w:style w:type="paragraph" w:styleId="ad">
    <w:name w:val="Bibliography"/>
    <w:basedOn w:val="a2"/>
    <w:next w:val="a2"/>
    <w:uiPriority w:val="37"/>
    <w:semiHidden/>
    <w:unhideWhenUsed/>
    <w:rsid w:val="00AA13FB"/>
  </w:style>
  <w:style w:type="paragraph" w:styleId="ae">
    <w:name w:val="Block Text"/>
    <w:basedOn w:val="a2"/>
    <w:uiPriority w:val="99"/>
    <w:semiHidden/>
    <w:unhideWhenUsed/>
    <w:rsid w:val="00AA13FB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af">
    <w:name w:val="Body Text"/>
    <w:basedOn w:val="a2"/>
    <w:link w:val="Char2"/>
    <w:uiPriority w:val="99"/>
    <w:semiHidden/>
    <w:unhideWhenUsed/>
    <w:rsid w:val="00AA13FB"/>
    <w:pPr>
      <w:spacing w:after="120"/>
    </w:pPr>
  </w:style>
  <w:style w:type="character" w:customStyle="1" w:styleId="Char2">
    <w:name w:val="نص أساسي Char"/>
    <w:basedOn w:val="a3"/>
    <w:link w:val="af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22">
    <w:name w:val="Body Text 2"/>
    <w:basedOn w:val="a2"/>
    <w:link w:val="2Char0"/>
    <w:uiPriority w:val="99"/>
    <w:semiHidden/>
    <w:unhideWhenUsed/>
    <w:rsid w:val="00AA13FB"/>
    <w:pPr>
      <w:spacing w:after="120" w:line="480" w:lineRule="auto"/>
    </w:pPr>
  </w:style>
  <w:style w:type="character" w:customStyle="1" w:styleId="2Char0">
    <w:name w:val="نص أساسي 2 Char"/>
    <w:basedOn w:val="a3"/>
    <w:link w:val="22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32">
    <w:name w:val="Body Text 3"/>
    <w:basedOn w:val="a2"/>
    <w:link w:val="3Char0"/>
    <w:uiPriority w:val="99"/>
    <w:semiHidden/>
    <w:unhideWhenUsed/>
    <w:rsid w:val="00AA13FB"/>
    <w:pPr>
      <w:spacing w:after="120"/>
    </w:pPr>
    <w:rPr>
      <w:szCs w:val="16"/>
    </w:rPr>
  </w:style>
  <w:style w:type="character" w:customStyle="1" w:styleId="3Char0">
    <w:name w:val="نص أساسي 3 Char"/>
    <w:basedOn w:val="a3"/>
    <w:link w:val="32"/>
    <w:uiPriority w:val="99"/>
    <w:semiHidden/>
    <w:rsid w:val="00AA13FB"/>
    <w:rPr>
      <w:rFonts w:ascii="Tahoma" w:hAnsi="Tahoma" w:cs="Tahoma"/>
      <w:spacing w:val="4"/>
      <w:szCs w:val="16"/>
    </w:rPr>
  </w:style>
  <w:style w:type="paragraph" w:styleId="af0">
    <w:name w:val="Body Text First Indent"/>
    <w:basedOn w:val="af"/>
    <w:link w:val="Char3"/>
    <w:uiPriority w:val="99"/>
    <w:semiHidden/>
    <w:unhideWhenUsed/>
    <w:rsid w:val="00AA13FB"/>
    <w:pPr>
      <w:spacing w:after="240"/>
      <w:ind w:firstLine="360"/>
    </w:pPr>
  </w:style>
  <w:style w:type="character" w:customStyle="1" w:styleId="Char3">
    <w:name w:val="نص أساسي بمسافة بادئة للسطر الأول Char"/>
    <w:basedOn w:val="Char2"/>
    <w:link w:val="af0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af1">
    <w:name w:val="Body Text Indent"/>
    <w:basedOn w:val="a2"/>
    <w:link w:val="Char4"/>
    <w:uiPriority w:val="99"/>
    <w:semiHidden/>
    <w:unhideWhenUsed/>
    <w:rsid w:val="00AA13FB"/>
    <w:pPr>
      <w:spacing w:after="120"/>
      <w:ind w:left="283"/>
    </w:pPr>
  </w:style>
  <w:style w:type="character" w:customStyle="1" w:styleId="Char4">
    <w:name w:val="نص أساسي بمسافة بادئة Char"/>
    <w:basedOn w:val="a3"/>
    <w:link w:val="af1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23">
    <w:name w:val="Body Text First Indent 2"/>
    <w:basedOn w:val="af1"/>
    <w:link w:val="2Char1"/>
    <w:uiPriority w:val="99"/>
    <w:semiHidden/>
    <w:unhideWhenUsed/>
    <w:rsid w:val="00AA13FB"/>
    <w:pPr>
      <w:spacing w:after="240"/>
      <w:ind w:left="360" w:firstLine="360"/>
    </w:pPr>
  </w:style>
  <w:style w:type="character" w:customStyle="1" w:styleId="2Char1">
    <w:name w:val="نص أساسي بمسافة بادئة للسطر الأول 2 Char"/>
    <w:basedOn w:val="Char4"/>
    <w:link w:val="23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24">
    <w:name w:val="Body Text Indent 2"/>
    <w:basedOn w:val="a2"/>
    <w:link w:val="2Char2"/>
    <w:uiPriority w:val="99"/>
    <w:semiHidden/>
    <w:unhideWhenUsed/>
    <w:rsid w:val="00AA13FB"/>
    <w:pPr>
      <w:spacing w:after="120" w:line="480" w:lineRule="auto"/>
      <w:ind w:left="283"/>
    </w:pPr>
  </w:style>
  <w:style w:type="character" w:customStyle="1" w:styleId="2Char2">
    <w:name w:val="نص أساسي بمسافة بادئة 2 Char"/>
    <w:basedOn w:val="a3"/>
    <w:link w:val="24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33">
    <w:name w:val="Body Text Indent 3"/>
    <w:basedOn w:val="a2"/>
    <w:link w:val="3Char1"/>
    <w:uiPriority w:val="99"/>
    <w:semiHidden/>
    <w:unhideWhenUsed/>
    <w:rsid w:val="00AA13FB"/>
    <w:pPr>
      <w:spacing w:after="120"/>
      <w:ind w:left="283"/>
    </w:pPr>
    <w:rPr>
      <w:szCs w:val="16"/>
    </w:rPr>
  </w:style>
  <w:style w:type="character" w:customStyle="1" w:styleId="3Char1">
    <w:name w:val="نص أساسي بمسافة بادئة 3 Char"/>
    <w:basedOn w:val="a3"/>
    <w:link w:val="33"/>
    <w:uiPriority w:val="99"/>
    <w:semiHidden/>
    <w:rsid w:val="00AA13FB"/>
    <w:rPr>
      <w:rFonts w:ascii="Tahoma" w:hAnsi="Tahoma" w:cs="Tahoma"/>
      <w:spacing w:val="4"/>
      <w:szCs w:val="16"/>
    </w:rPr>
  </w:style>
  <w:style w:type="character" w:styleId="af2">
    <w:name w:val="Book Title"/>
    <w:basedOn w:val="a3"/>
    <w:uiPriority w:val="33"/>
    <w:semiHidden/>
    <w:unhideWhenUsed/>
    <w:qFormat/>
    <w:rsid w:val="00AA13FB"/>
    <w:rPr>
      <w:rFonts w:ascii="Tahoma" w:hAnsi="Tahoma" w:cs="Tahoma"/>
      <w:b/>
      <w:bCs/>
      <w:i/>
      <w:iCs/>
      <w:spacing w:val="5"/>
      <w:sz w:val="22"/>
    </w:rPr>
  </w:style>
  <w:style w:type="paragraph" w:styleId="af3">
    <w:name w:val="caption"/>
    <w:basedOn w:val="a2"/>
    <w:next w:val="a2"/>
    <w:uiPriority w:val="35"/>
    <w:semiHidden/>
    <w:unhideWhenUsed/>
    <w:qFormat/>
    <w:rsid w:val="00AA13FB"/>
    <w:pPr>
      <w:spacing w:before="0" w:after="200" w:line="240" w:lineRule="auto"/>
    </w:pPr>
    <w:rPr>
      <w:i/>
      <w:iCs/>
      <w:color w:val="1F497D" w:themeColor="text2"/>
      <w:szCs w:val="18"/>
    </w:rPr>
  </w:style>
  <w:style w:type="paragraph" w:styleId="af4">
    <w:name w:val="Closing"/>
    <w:basedOn w:val="a2"/>
    <w:link w:val="Char5"/>
    <w:uiPriority w:val="1"/>
    <w:semiHidden/>
    <w:unhideWhenUsed/>
    <w:qFormat/>
    <w:rsid w:val="00AA13FB"/>
    <w:pPr>
      <w:spacing w:before="0" w:after="0" w:line="240" w:lineRule="auto"/>
      <w:ind w:left="4252"/>
    </w:pPr>
  </w:style>
  <w:style w:type="character" w:customStyle="1" w:styleId="Char5">
    <w:name w:val="خاتمة Char"/>
    <w:basedOn w:val="a3"/>
    <w:link w:val="af4"/>
    <w:uiPriority w:val="1"/>
    <w:semiHidden/>
    <w:rsid w:val="00AA13FB"/>
    <w:rPr>
      <w:rFonts w:ascii="Tahoma" w:hAnsi="Tahoma" w:cs="Tahoma"/>
      <w:spacing w:val="4"/>
      <w:szCs w:val="20"/>
    </w:rPr>
  </w:style>
  <w:style w:type="table" w:styleId="af5">
    <w:name w:val="Colorful Grid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af6">
    <w:name w:val="Colorful List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7">
    <w:name w:val="Colorful Shading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8">
    <w:name w:val="annotation reference"/>
    <w:basedOn w:val="a3"/>
    <w:uiPriority w:val="99"/>
    <w:semiHidden/>
    <w:unhideWhenUsed/>
    <w:rsid w:val="00AA13FB"/>
    <w:rPr>
      <w:rFonts w:ascii="Tahoma" w:hAnsi="Tahoma" w:cs="Tahoma"/>
      <w:sz w:val="22"/>
      <w:szCs w:val="16"/>
    </w:rPr>
  </w:style>
  <w:style w:type="paragraph" w:styleId="af9">
    <w:name w:val="annotation text"/>
    <w:basedOn w:val="a2"/>
    <w:link w:val="Char6"/>
    <w:uiPriority w:val="99"/>
    <w:semiHidden/>
    <w:unhideWhenUsed/>
    <w:rsid w:val="00AA13FB"/>
    <w:pPr>
      <w:spacing w:line="240" w:lineRule="auto"/>
    </w:pPr>
  </w:style>
  <w:style w:type="character" w:customStyle="1" w:styleId="Char6">
    <w:name w:val="نص تعليق Char"/>
    <w:basedOn w:val="a3"/>
    <w:link w:val="af9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afa">
    <w:name w:val="annotation subject"/>
    <w:basedOn w:val="af9"/>
    <w:next w:val="af9"/>
    <w:link w:val="Char7"/>
    <w:uiPriority w:val="99"/>
    <w:semiHidden/>
    <w:unhideWhenUsed/>
    <w:rsid w:val="00AA13FB"/>
    <w:rPr>
      <w:b/>
      <w:bCs/>
    </w:rPr>
  </w:style>
  <w:style w:type="character" w:customStyle="1" w:styleId="Char7">
    <w:name w:val="موضوع تعليق Char"/>
    <w:basedOn w:val="Char6"/>
    <w:link w:val="afa"/>
    <w:uiPriority w:val="99"/>
    <w:semiHidden/>
    <w:rsid w:val="00AA13FB"/>
    <w:rPr>
      <w:rFonts w:ascii="Tahoma" w:hAnsi="Tahoma" w:cs="Tahoma"/>
      <w:b/>
      <w:bCs/>
      <w:spacing w:val="4"/>
      <w:szCs w:val="20"/>
    </w:rPr>
  </w:style>
  <w:style w:type="table" w:styleId="afb">
    <w:name w:val="Dark List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afc">
    <w:name w:val="Document Map"/>
    <w:basedOn w:val="a2"/>
    <w:link w:val="Char8"/>
    <w:uiPriority w:val="99"/>
    <w:semiHidden/>
    <w:unhideWhenUsed/>
    <w:rsid w:val="00AA13FB"/>
    <w:pPr>
      <w:spacing w:before="0" w:after="0" w:line="240" w:lineRule="auto"/>
    </w:pPr>
    <w:rPr>
      <w:szCs w:val="16"/>
    </w:rPr>
  </w:style>
  <w:style w:type="character" w:customStyle="1" w:styleId="Char8">
    <w:name w:val="خريطة المستند Char"/>
    <w:basedOn w:val="a3"/>
    <w:link w:val="afc"/>
    <w:uiPriority w:val="99"/>
    <w:semiHidden/>
    <w:rsid w:val="00AA13FB"/>
    <w:rPr>
      <w:rFonts w:ascii="Tahoma" w:hAnsi="Tahoma" w:cs="Tahoma"/>
      <w:spacing w:val="4"/>
      <w:szCs w:val="16"/>
    </w:rPr>
  </w:style>
  <w:style w:type="paragraph" w:styleId="afd">
    <w:name w:val="E-mail Signature"/>
    <w:basedOn w:val="a2"/>
    <w:link w:val="Char9"/>
    <w:uiPriority w:val="99"/>
    <w:semiHidden/>
    <w:unhideWhenUsed/>
    <w:rsid w:val="00AA13FB"/>
    <w:pPr>
      <w:spacing w:before="0" w:after="0" w:line="240" w:lineRule="auto"/>
    </w:pPr>
  </w:style>
  <w:style w:type="character" w:customStyle="1" w:styleId="Char9">
    <w:name w:val="توقيع البريد الإلكتروني Char"/>
    <w:basedOn w:val="a3"/>
    <w:link w:val="afd"/>
    <w:uiPriority w:val="99"/>
    <w:semiHidden/>
    <w:rsid w:val="00AA13FB"/>
    <w:rPr>
      <w:rFonts w:ascii="Tahoma" w:hAnsi="Tahoma" w:cs="Tahoma"/>
      <w:spacing w:val="4"/>
      <w:szCs w:val="20"/>
    </w:rPr>
  </w:style>
  <w:style w:type="character" w:styleId="afe">
    <w:name w:val="Emphasis"/>
    <w:basedOn w:val="a3"/>
    <w:uiPriority w:val="1"/>
    <w:semiHidden/>
    <w:unhideWhenUsed/>
    <w:rsid w:val="00AA13FB"/>
    <w:rPr>
      <w:rFonts w:ascii="Tahoma" w:hAnsi="Tahoma" w:cs="Tahoma"/>
      <w:i/>
      <w:iCs/>
      <w:sz w:val="22"/>
    </w:rPr>
  </w:style>
  <w:style w:type="character" w:styleId="aff">
    <w:name w:val="endnote reference"/>
    <w:basedOn w:val="a3"/>
    <w:uiPriority w:val="99"/>
    <w:semiHidden/>
    <w:unhideWhenUsed/>
    <w:rsid w:val="00AA13FB"/>
    <w:rPr>
      <w:rFonts w:ascii="Tahoma" w:hAnsi="Tahoma" w:cs="Tahoma"/>
      <w:sz w:val="22"/>
      <w:vertAlign w:val="superscript"/>
    </w:rPr>
  </w:style>
  <w:style w:type="paragraph" w:styleId="aff0">
    <w:name w:val="endnote text"/>
    <w:basedOn w:val="a2"/>
    <w:link w:val="Chara"/>
    <w:uiPriority w:val="99"/>
    <w:semiHidden/>
    <w:unhideWhenUsed/>
    <w:rsid w:val="00AA13FB"/>
    <w:pPr>
      <w:spacing w:before="0" w:after="0" w:line="240" w:lineRule="auto"/>
    </w:pPr>
  </w:style>
  <w:style w:type="character" w:customStyle="1" w:styleId="Chara">
    <w:name w:val="نص تعليق ختامي Char"/>
    <w:basedOn w:val="a3"/>
    <w:link w:val="aff0"/>
    <w:uiPriority w:val="99"/>
    <w:semiHidden/>
    <w:rsid w:val="00AA13FB"/>
    <w:rPr>
      <w:rFonts w:ascii="Tahoma" w:hAnsi="Tahoma" w:cs="Tahoma"/>
      <w:spacing w:val="4"/>
      <w:szCs w:val="20"/>
    </w:rPr>
  </w:style>
  <w:style w:type="paragraph" w:styleId="aff1">
    <w:name w:val="envelope address"/>
    <w:basedOn w:val="a2"/>
    <w:uiPriority w:val="99"/>
    <w:semiHidden/>
    <w:unhideWhenUsed/>
    <w:rsid w:val="00AA13FB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eastAsiaTheme="majorEastAsia"/>
      <w:sz w:val="24"/>
      <w:szCs w:val="24"/>
    </w:rPr>
  </w:style>
  <w:style w:type="paragraph" w:styleId="aff2">
    <w:name w:val="envelope return"/>
    <w:basedOn w:val="a2"/>
    <w:uiPriority w:val="99"/>
    <w:semiHidden/>
    <w:unhideWhenUsed/>
    <w:rsid w:val="00AA13FB"/>
    <w:pPr>
      <w:spacing w:before="0" w:after="0" w:line="240" w:lineRule="auto"/>
    </w:pPr>
    <w:rPr>
      <w:rFonts w:eastAsiaTheme="majorEastAsia"/>
    </w:rPr>
  </w:style>
  <w:style w:type="character" w:styleId="aff3">
    <w:name w:val="FollowedHyperlink"/>
    <w:basedOn w:val="a3"/>
    <w:uiPriority w:val="99"/>
    <w:semiHidden/>
    <w:unhideWhenUsed/>
    <w:rsid w:val="00AA13FB"/>
    <w:rPr>
      <w:rFonts w:ascii="Tahoma" w:hAnsi="Tahoma" w:cs="Tahoma"/>
      <w:color w:val="800080" w:themeColor="followedHyperlink"/>
      <w:sz w:val="22"/>
      <w:u w:val="single"/>
    </w:rPr>
  </w:style>
  <w:style w:type="paragraph" w:styleId="aff4">
    <w:name w:val="footer"/>
    <w:basedOn w:val="a2"/>
    <w:link w:val="Charb"/>
    <w:uiPriority w:val="99"/>
    <w:unhideWhenUsed/>
    <w:rsid w:val="00AA13F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Charb">
    <w:name w:val="تذييل الصفحة Char"/>
    <w:basedOn w:val="a3"/>
    <w:link w:val="aff4"/>
    <w:uiPriority w:val="99"/>
    <w:rsid w:val="00AA13FB"/>
    <w:rPr>
      <w:rFonts w:ascii="Tahoma" w:hAnsi="Tahoma" w:cs="Tahoma"/>
      <w:spacing w:val="4"/>
      <w:szCs w:val="20"/>
    </w:rPr>
  </w:style>
  <w:style w:type="character" w:styleId="aff5">
    <w:name w:val="footnote reference"/>
    <w:basedOn w:val="a3"/>
    <w:uiPriority w:val="99"/>
    <w:semiHidden/>
    <w:unhideWhenUsed/>
    <w:rsid w:val="00AA13FB"/>
    <w:rPr>
      <w:rFonts w:ascii="Tahoma" w:hAnsi="Tahoma" w:cs="Tahoma"/>
      <w:sz w:val="22"/>
      <w:vertAlign w:val="superscript"/>
    </w:rPr>
  </w:style>
  <w:style w:type="paragraph" w:styleId="aff6">
    <w:name w:val="footnote text"/>
    <w:basedOn w:val="a2"/>
    <w:link w:val="Charc"/>
    <w:uiPriority w:val="99"/>
    <w:semiHidden/>
    <w:unhideWhenUsed/>
    <w:rsid w:val="00AA13FB"/>
    <w:pPr>
      <w:spacing w:before="0" w:after="0" w:line="240" w:lineRule="auto"/>
    </w:pPr>
  </w:style>
  <w:style w:type="character" w:customStyle="1" w:styleId="Charc">
    <w:name w:val="نص حاشية سفلية Char"/>
    <w:basedOn w:val="a3"/>
    <w:link w:val="aff6"/>
    <w:uiPriority w:val="99"/>
    <w:semiHidden/>
    <w:rsid w:val="00AA13FB"/>
    <w:rPr>
      <w:rFonts w:ascii="Tahoma" w:hAnsi="Tahoma" w:cs="Tahoma"/>
      <w:spacing w:val="4"/>
      <w:szCs w:val="20"/>
    </w:rPr>
  </w:style>
  <w:style w:type="table" w:styleId="10">
    <w:name w:val="Grid Table 1 Light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5">
    <w:name w:val="Grid Table 2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4">
    <w:name w:val="Grid Table 3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2">
    <w:name w:val="Grid Table 4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2">
    <w:name w:val="Grid Table 5 Dark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4"/>
    <w:uiPriority w:val="50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0">
    <w:name w:val="Grid Table 6 Colorful"/>
    <w:basedOn w:val="a4"/>
    <w:uiPriority w:val="51"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AA1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4"/>
    <w:uiPriority w:val="51"/>
    <w:rsid w:val="00AA1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4"/>
    <w:uiPriority w:val="51"/>
    <w:rsid w:val="00AA1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4"/>
    <w:uiPriority w:val="51"/>
    <w:rsid w:val="00AA13F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4"/>
    <w:uiPriority w:val="51"/>
    <w:rsid w:val="00AA13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4"/>
    <w:uiPriority w:val="51"/>
    <w:rsid w:val="00AA13FB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Grid Table 7 Colorful"/>
    <w:basedOn w:val="a4"/>
    <w:uiPriority w:val="52"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AA1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AA1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AA1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AA13F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AA13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AA13FB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aff7">
    <w:name w:val="Hashtag"/>
    <w:basedOn w:val="a3"/>
    <w:uiPriority w:val="99"/>
    <w:semiHidden/>
    <w:unhideWhenUsed/>
    <w:rsid w:val="00AA13FB"/>
    <w:rPr>
      <w:rFonts w:ascii="Tahoma" w:hAnsi="Tahoma" w:cs="Tahoma"/>
      <w:color w:val="2B579A"/>
      <w:sz w:val="22"/>
      <w:shd w:val="clear" w:color="auto" w:fill="E6E6E6"/>
    </w:rPr>
  </w:style>
  <w:style w:type="character" w:customStyle="1" w:styleId="4Char">
    <w:name w:val="عنوان 4 Char"/>
    <w:basedOn w:val="a3"/>
    <w:link w:val="41"/>
    <w:uiPriority w:val="9"/>
    <w:semiHidden/>
    <w:rsid w:val="00AA13FB"/>
    <w:rPr>
      <w:rFonts w:ascii="Tahoma" w:eastAsiaTheme="majorEastAsia" w:hAnsi="Tahoma" w:cs="Tahoma"/>
      <w:i/>
      <w:iCs/>
      <w:color w:val="365F91" w:themeColor="accent1" w:themeShade="BF"/>
      <w:spacing w:val="4"/>
      <w:szCs w:val="20"/>
    </w:rPr>
  </w:style>
  <w:style w:type="character" w:customStyle="1" w:styleId="5Char">
    <w:name w:val="عنوان 5 Char"/>
    <w:basedOn w:val="a3"/>
    <w:link w:val="51"/>
    <w:uiPriority w:val="9"/>
    <w:semiHidden/>
    <w:rsid w:val="00AA13FB"/>
    <w:rPr>
      <w:rFonts w:ascii="Tahoma" w:eastAsiaTheme="majorEastAsia" w:hAnsi="Tahoma" w:cs="Tahoma"/>
      <w:color w:val="365F91" w:themeColor="accent1" w:themeShade="BF"/>
      <w:spacing w:val="4"/>
      <w:szCs w:val="20"/>
    </w:rPr>
  </w:style>
  <w:style w:type="character" w:customStyle="1" w:styleId="6Char">
    <w:name w:val="عنوان 6 Char"/>
    <w:basedOn w:val="a3"/>
    <w:link w:val="6"/>
    <w:uiPriority w:val="9"/>
    <w:semiHidden/>
    <w:rsid w:val="00AA13FB"/>
    <w:rPr>
      <w:rFonts w:ascii="Tahoma" w:eastAsiaTheme="majorEastAsia" w:hAnsi="Tahoma" w:cs="Tahoma"/>
      <w:color w:val="243F60" w:themeColor="accent1" w:themeShade="7F"/>
      <w:spacing w:val="4"/>
      <w:szCs w:val="20"/>
    </w:rPr>
  </w:style>
  <w:style w:type="character" w:customStyle="1" w:styleId="7Char">
    <w:name w:val="عنوان 7 Char"/>
    <w:basedOn w:val="a3"/>
    <w:link w:val="7"/>
    <w:uiPriority w:val="9"/>
    <w:semiHidden/>
    <w:rsid w:val="00AA13FB"/>
    <w:rPr>
      <w:rFonts w:ascii="Tahoma" w:eastAsiaTheme="majorEastAsia" w:hAnsi="Tahoma" w:cs="Tahoma"/>
      <w:i/>
      <w:iCs/>
      <w:color w:val="243F60" w:themeColor="accent1" w:themeShade="7F"/>
      <w:spacing w:val="4"/>
      <w:szCs w:val="20"/>
    </w:rPr>
  </w:style>
  <w:style w:type="character" w:customStyle="1" w:styleId="8Char">
    <w:name w:val="عنوان 8 Char"/>
    <w:basedOn w:val="a3"/>
    <w:link w:val="8"/>
    <w:uiPriority w:val="9"/>
    <w:semiHidden/>
    <w:rsid w:val="00AA13FB"/>
    <w:rPr>
      <w:rFonts w:ascii="Tahoma" w:eastAsiaTheme="majorEastAsia" w:hAnsi="Tahoma" w:cs="Tahoma"/>
      <w:color w:val="272727" w:themeColor="text1" w:themeTint="D8"/>
      <w:spacing w:val="4"/>
      <w:szCs w:val="21"/>
    </w:rPr>
  </w:style>
  <w:style w:type="character" w:customStyle="1" w:styleId="9Char">
    <w:name w:val="عنوان 9 Char"/>
    <w:basedOn w:val="a3"/>
    <w:link w:val="9"/>
    <w:uiPriority w:val="9"/>
    <w:semiHidden/>
    <w:rsid w:val="00AA13FB"/>
    <w:rPr>
      <w:rFonts w:ascii="Tahoma" w:eastAsiaTheme="majorEastAsia" w:hAnsi="Tahoma" w:cs="Tahoma"/>
      <w:i/>
      <w:iCs/>
      <w:color w:val="272727" w:themeColor="text1" w:themeTint="D8"/>
      <w:spacing w:val="4"/>
      <w:szCs w:val="21"/>
    </w:rPr>
  </w:style>
  <w:style w:type="character" w:styleId="HTML">
    <w:name w:val="HTML Acronym"/>
    <w:basedOn w:val="a3"/>
    <w:uiPriority w:val="99"/>
    <w:semiHidden/>
    <w:unhideWhenUsed/>
    <w:rsid w:val="00AA13FB"/>
    <w:rPr>
      <w:rFonts w:ascii="Tahoma" w:hAnsi="Tahoma" w:cs="Tahoma"/>
      <w:sz w:val="22"/>
    </w:rPr>
  </w:style>
  <w:style w:type="paragraph" w:styleId="HTML0">
    <w:name w:val="HTML Address"/>
    <w:basedOn w:val="a2"/>
    <w:link w:val="HTMLChar"/>
    <w:uiPriority w:val="99"/>
    <w:semiHidden/>
    <w:unhideWhenUsed/>
    <w:rsid w:val="00AA13FB"/>
    <w:pPr>
      <w:spacing w:before="0" w:after="0" w:line="240" w:lineRule="auto"/>
    </w:pPr>
    <w:rPr>
      <w:i/>
      <w:iCs/>
    </w:rPr>
  </w:style>
  <w:style w:type="character" w:customStyle="1" w:styleId="HTMLChar">
    <w:name w:val="عنوان HTML Char"/>
    <w:basedOn w:val="a3"/>
    <w:link w:val="HTML0"/>
    <w:uiPriority w:val="99"/>
    <w:semiHidden/>
    <w:rsid w:val="00AA13FB"/>
    <w:rPr>
      <w:rFonts w:ascii="Tahoma" w:hAnsi="Tahoma" w:cs="Tahoma"/>
      <w:i/>
      <w:iCs/>
      <w:spacing w:val="4"/>
      <w:szCs w:val="20"/>
    </w:rPr>
  </w:style>
  <w:style w:type="character" w:styleId="HTML1">
    <w:name w:val="HTML Cite"/>
    <w:basedOn w:val="a3"/>
    <w:uiPriority w:val="99"/>
    <w:semiHidden/>
    <w:unhideWhenUsed/>
    <w:rsid w:val="00AA13FB"/>
    <w:rPr>
      <w:rFonts w:ascii="Tahoma" w:hAnsi="Tahoma" w:cs="Tahoma"/>
      <w:i/>
      <w:iCs/>
      <w:sz w:val="22"/>
    </w:rPr>
  </w:style>
  <w:style w:type="character" w:styleId="HTMLCode">
    <w:name w:val="HTML Code"/>
    <w:basedOn w:val="a3"/>
    <w:uiPriority w:val="99"/>
    <w:semiHidden/>
    <w:unhideWhenUsed/>
    <w:rsid w:val="00AA13FB"/>
    <w:rPr>
      <w:rFonts w:ascii="Tahoma" w:hAnsi="Tahoma" w:cs="Tahoma"/>
      <w:sz w:val="22"/>
      <w:szCs w:val="20"/>
    </w:rPr>
  </w:style>
  <w:style w:type="character" w:styleId="HTMLDefinition">
    <w:name w:val="HTML Definition"/>
    <w:basedOn w:val="a3"/>
    <w:uiPriority w:val="99"/>
    <w:semiHidden/>
    <w:unhideWhenUsed/>
    <w:rsid w:val="00AA13FB"/>
    <w:rPr>
      <w:rFonts w:ascii="Tahoma" w:hAnsi="Tahoma" w:cs="Tahoma"/>
      <w:i/>
      <w:iCs/>
      <w:sz w:val="22"/>
    </w:rPr>
  </w:style>
  <w:style w:type="character" w:styleId="HTML2">
    <w:name w:val="HTML Keyboard"/>
    <w:basedOn w:val="a3"/>
    <w:uiPriority w:val="99"/>
    <w:semiHidden/>
    <w:unhideWhenUsed/>
    <w:rsid w:val="00AA13FB"/>
    <w:rPr>
      <w:rFonts w:ascii="Tahoma" w:hAnsi="Tahoma" w:cs="Tahoma"/>
      <w:sz w:val="22"/>
      <w:szCs w:val="20"/>
    </w:rPr>
  </w:style>
  <w:style w:type="paragraph" w:styleId="HTML3">
    <w:name w:val="HTML Preformatted"/>
    <w:basedOn w:val="a2"/>
    <w:link w:val="HTMLChar0"/>
    <w:uiPriority w:val="99"/>
    <w:semiHidden/>
    <w:unhideWhenUsed/>
    <w:rsid w:val="00AA13FB"/>
    <w:pPr>
      <w:spacing w:before="0" w:after="0" w:line="240" w:lineRule="auto"/>
    </w:pPr>
  </w:style>
  <w:style w:type="character" w:customStyle="1" w:styleId="HTMLChar0">
    <w:name w:val="بتنسيق HTML مسبق Char"/>
    <w:basedOn w:val="a3"/>
    <w:link w:val="HTML3"/>
    <w:uiPriority w:val="99"/>
    <w:semiHidden/>
    <w:rsid w:val="00AA13FB"/>
    <w:rPr>
      <w:rFonts w:ascii="Tahoma" w:hAnsi="Tahoma" w:cs="Tahoma"/>
      <w:spacing w:val="4"/>
      <w:szCs w:val="20"/>
    </w:rPr>
  </w:style>
  <w:style w:type="character" w:styleId="HTML4">
    <w:name w:val="HTML Sample"/>
    <w:basedOn w:val="a3"/>
    <w:uiPriority w:val="99"/>
    <w:semiHidden/>
    <w:unhideWhenUsed/>
    <w:rsid w:val="00AA13FB"/>
    <w:rPr>
      <w:rFonts w:ascii="Tahoma" w:hAnsi="Tahoma" w:cs="Tahoma"/>
      <w:sz w:val="24"/>
      <w:szCs w:val="24"/>
    </w:rPr>
  </w:style>
  <w:style w:type="character" w:styleId="HTML5">
    <w:name w:val="HTML Typewriter"/>
    <w:basedOn w:val="a3"/>
    <w:uiPriority w:val="99"/>
    <w:semiHidden/>
    <w:unhideWhenUsed/>
    <w:rsid w:val="00AA13FB"/>
    <w:rPr>
      <w:rFonts w:ascii="Tahoma" w:hAnsi="Tahoma" w:cs="Tahoma"/>
      <w:sz w:val="22"/>
      <w:szCs w:val="20"/>
    </w:rPr>
  </w:style>
  <w:style w:type="character" w:styleId="HTMLVariable">
    <w:name w:val="HTML Variable"/>
    <w:basedOn w:val="a3"/>
    <w:uiPriority w:val="99"/>
    <w:semiHidden/>
    <w:unhideWhenUsed/>
    <w:rsid w:val="00AA13FB"/>
    <w:rPr>
      <w:rFonts w:ascii="Tahoma" w:hAnsi="Tahoma" w:cs="Tahoma"/>
      <w:i/>
      <w:iCs/>
      <w:sz w:val="22"/>
    </w:rPr>
  </w:style>
  <w:style w:type="character" w:styleId="Hyperlink">
    <w:name w:val="Hyperlink"/>
    <w:basedOn w:val="a3"/>
    <w:uiPriority w:val="99"/>
    <w:unhideWhenUsed/>
    <w:rsid w:val="00AA13FB"/>
    <w:rPr>
      <w:rFonts w:ascii="Tahoma" w:hAnsi="Tahoma" w:cs="Tahoma"/>
      <w:color w:val="0000FF" w:themeColor="hyperlink"/>
      <w:sz w:val="22"/>
      <w:u w:val="single"/>
    </w:rPr>
  </w:style>
  <w:style w:type="paragraph" w:styleId="Index1">
    <w:name w:val="index 1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200" w:hanging="200"/>
    </w:pPr>
  </w:style>
  <w:style w:type="paragraph" w:styleId="Index2">
    <w:name w:val="index 2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400" w:hanging="200"/>
    </w:pPr>
  </w:style>
  <w:style w:type="paragraph" w:styleId="Index3">
    <w:name w:val="index 3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600" w:hanging="200"/>
    </w:pPr>
  </w:style>
  <w:style w:type="paragraph" w:styleId="Index4">
    <w:name w:val="index 4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800" w:hanging="200"/>
    </w:pPr>
  </w:style>
  <w:style w:type="paragraph" w:styleId="Index5">
    <w:name w:val="index 5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1000" w:hanging="200"/>
    </w:pPr>
  </w:style>
  <w:style w:type="paragraph" w:styleId="Index6">
    <w:name w:val="index 6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1200" w:hanging="200"/>
    </w:pPr>
  </w:style>
  <w:style w:type="paragraph" w:styleId="Index7">
    <w:name w:val="index 7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1400" w:hanging="200"/>
    </w:pPr>
  </w:style>
  <w:style w:type="paragraph" w:styleId="Index8">
    <w:name w:val="index 8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1600" w:hanging="200"/>
    </w:pPr>
  </w:style>
  <w:style w:type="paragraph" w:styleId="Index9">
    <w:name w:val="index 9"/>
    <w:basedOn w:val="a2"/>
    <w:next w:val="a2"/>
    <w:autoRedefine/>
    <w:uiPriority w:val="99"/>
    <w:semiHidden/>
    <w:unhideWhenUsed/>
    <w:rsid w:val="00AA13FB"/>
    <w:pPr>
      <w:spacing w:before="0" w:after="0" w:line="240" w:lineRule="auto"/>
      <w:ind w:left="1800" w:hanging="200"/>
    </w:pPr>
  </w:style>
  <w:style w:type="paragraph" w:styleId="aff8">
    <w:name w:val="index heading"/>
    <w:basedOn w:val="a2"/>
    <w:next w:val="Index1"/>
    <w:uiPriority w:val="99"/>
    <w:semiHidden/>
    <w:unhideWhenUsed/>
    <w:rsid w:val="00AA13FB"/>
    <w:rPr>
      <w:rFonts w:eastAsiaTheme="majorEastAsia"/>
      <w:b/>
      <w:bCs/>
    </w:rPr>
  </w:style>
  <w:style w:type="character" w:styleId="aff9">
    <w:name w:val="Intense Emphasis"/>
    <w:basedOn w:val="a3"/>
    <w:uiPriority w:val="21"/>
    <w:semiHidden/>
    <w:unhideWhenUsed/>
    <w:qFormat/>
    <w:rsid w:val="00AA13FB"/>
    <w:rPr>
      <w:rFonts w:ascii="Tahoma" w:hAnsi="Tahoma" w:cs="Tahoma"/>
      <w:i/>
      <w:iCs/>
      <w:color w:val="365F91" w:themeColor="accent1" w:themeShade="BF"/>
      <w:sz w:val="22"/>
    </w:rPr>
  </w:style>
  <w:style w:type="paragraph" w:styleId="affa">
    <w:name w:val="Intense Quote"/>
    <w:basedOn w:val="a2"/>
    <w:next w:val="a2"/>
    <w:link w:val="Chard"/>
    <w:uiPriority w:val="30"/>
    <w:semiHidden/>
    <w:unhideWhenUsed/>
    <w:qFormat/>
    <w:rsid w:val="00AA13F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d">
    <w:name w:val="اقتباس مكثف Char"/>
    <w:basedOn w:val="a3"/>
    <w:link w:val="affa"/>
    <w:uiPriority w:val="30"/>
    <w:semiHidden/>
    <w:rsid w:val="00AA13FB"/>
    <w:rPr>
      <w:rFonts w:ascii="Tahoma" w:hAnsi="Tahoma" w:cs="Tahoma"/>
      <w:i/>
      <w:iCs/>
      <w:color w:val="365F91" w:themeColor="accent1" w:themeShade="BF"/>
      <w:spacing w:val="4"/>
      <w:szCs w:val="20"/>
    </w:rPr>
  </w:style>
  <w:style w:type="character" w:styleId="affb">
    <w:name w:val="Intense Reference"/>
    <w:basedOn w:val="a3"/>
    <w:uiPriority w:val="32"/>
    <w:semiHidden/>
    <w:unhideWhenUsed/>
    <w:qFormat/>
    <w:rsid w:val="00AA13FB"/>
    <w:rPr>
      <w:rFonts w:ascii="Tahoma" w:hAnsi="Tahoma" w:cs="Tahoma"/>
      <w:b/>
      <w:bCs/>
      <w:caps w:val="0"/>
      <w:smallCaps/>
      <w:color w:val="365F91" w:themeColor="accent1" w:themeShade="BF"/>
      <w:spacing w:val="5"/>
      <w:sz w:val="22"/>
    </w:rPr>
  </w:style>
  <w:style w:type="table" w:styleId="affc">
    <w:name w:val="Light Grid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d">
    <w:name w:val="Light List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e">
    <w:name w:val="Light Shading"/>
    <w:basedOn w:val="a4"/>
    <w:uiPriority w:val="60"/>
    <w:semiHidden/>
    <w:unhideWhenUsed/>
    <w:rsid w:val="00AA13F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AA1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AA1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AA1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AA13F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AA13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AA13FB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afff">
    <w:name w:val="line number"/>
    <w:basedOn w:val="a3"/>
    <w:uiPriority w:val="99"/>
    <w:semiHidden/>
    <w:unhideWhenUsed/>
    <w:rsid w:val="00AA13FB"/>
    <w:rPr>
      <w:rFonts w:ascii="Tahoma" w:hAnsi="Tahoma" w:cs="Tahoma"/>
      <w:sz w:val="22"/>
    </w:rPr>
  </w:style>
  <w:style w:type="paragraph" w:styleId="afff0">
    <w:name w:val="List"/>
    <w:basedOn w:val="a2"/>
    <w:uiPriority w:val="99"/>
    <w:semiHidden/>
    <w:unhideWhenUsed/>
    <w:rsid w:val="00AA13FB"/>
    <w:pPr>
      <w:ind w:left="283" w:hanging="283"/>
      <w:contextualSpacing/>
    </w:pPr>
  </w:style>
  <w:style w:type="paragraph" w:styleId="26">
    <w:name w:val="List 2"/>
    <w:basedOn w:val="a2"/>
    <w:uiPriority w:val="99"/>
    <w:semiHidden/>
    <w:unhideWhenUsed/>
    <w:rsid w:val="00AA13FB"/>
    <w:pPr>
      <w:ind w:left="566" w:hanging="283"/>
      <w:contextualSpacing/>
    </w:pPr>
  </w:style>
  <w:style w:type="paragraph" w:styleId="35">
    <w:name w:val="List 3"/>
    <w:basedOn w:val="a2"/>
    <w:uiPriority w:val="99"/>
    <w:semiHidden/>
    <w:unhideWhenUsed/>
    <w:rsid w:val="00AA13FB"/>
    <w:pPr>
      <w:ind w:left="849" w:hanging="283"/>
      <w:contextualSpacing/>
    </w:pPr>
  </w:style>
  <w:style w:type="paragraph" w:styleId="43">
    <w:name w:val="List 4"/>
    <w:basedOn w:val="a2"/>
    <w:uiPriority w:val="99"/>
    <w:semiHidden/>
    <w:unhideWhenUsed/>
    <w:rsid w:val="00AA13FB"/>
    <w:pPr>
      <w:ind w:left="1132" w:hanging="283"/>
      <w:contextualSpacing/>
    </w:pPr>
  </w:style>
  <w:style w:type="paragraph" w:styleId="53">
    <w:name w:val="List 5"/>
    <w:basedOn w:val="a2"/>
    <w:uiPriority w:val="99"/>
    <w:semiHidden/>
    <w:unhideWhenUsed/>
    <w:rsid w:val="00AA13FB"/>
    <w:pPr>
      <w:ind w:left="1415" w:hanging="283"/>
      <w:contextualSpacing/>
    </w:pPr>
  </w:style>
  <w:style w:type="paragraph" w:styleId="a0">
    <w:name w:val="List Bullet"/>
    <w:basedOn w:val="a2"/>
    <w:uiPriority w:val="99"/>
    <w:semiHidden/>
    <w:unhideWhenUsed/>
    <w:rsid w:val="00AA13FB"/>
    <w:pPr>
      <w:numPr>
        <w:numId w:val="2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AA13FB"/>
    <w:pPr>
      <w:numPr>
        <w:numId w:val="3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AA13FB"/>
    <w:pPr>
      <w:numPr>
        <w:numId w:val="4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AA13FB"/>
    <w:pPr>
      <w:numPr>
        <w:numId w:val="5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AA13FB"/>
    <w:pPr>
      <w:numPr>
        <w:numId w:val="6"/>
      </w:numPr>
      <w:contextualSpacing/>
    </w:pPr>
  </w:style>
  <w:style w:type="paragraph" w:styleId="afff1">
    <w:name w:val="List Continue"/>
    <w:basedOn w:val="a2"/>
    <w:uiPriority w:val="99"/>
    <w:semiHidden/>
    <w:unhideWhenUsed/>
    <w:qFormat/>
    <w:rsid w:val="00AA13FB"/>
    <w:pPr>
      <w:spacing w:after="120"/>
      <w:ind w:left="283"/>
      <w:contextualSpacing/>
    </w:pPr>
  </w:style>
  <w:style w:type="paragraph" w:styleId="27">
    <w:name w:val="List Continue 2"/>
    <w:basedOn w:val="a2"/>
    <w:uiPriority w:val="99"/>
    <w:semiHidden/>
    <w:unhideWhenUsed/>
    <w:rsid w:val="00AA13FB"/>
    <w:pPr>
      <w:spacing w:after="120"/>
      <w:ind w:left="566"/>
      <w:contextualSpacing/>
    </w:pPr>
  </w:style>
  <w:style w:type="paragraph" w:styleId="36">
    <w:name w:val="List Continue 3"/>
    <w:basedOn w:val="a2"/>
    <w:uiPriority w:val="99"/>
    <w:semiHidden/>
    <w:unhideWhenUsed/>
    <w:rsid w:val="00AA13FB"/>
    <w:pPr>
      <w:spacing w:after="120"/>
      <w:ind w:left="849"/>
      <w:contextualSpacing/>
    </w:pPr>
  </w:style>
  <w:style w:type="paragraph" w:styleId="44">
    <w:name w:val="List Continue 4"/>
    <w:basedOn w:val="a2"/>
    <w:uiPriority w:val="99"/>
    <w:semiHidden/>
    <w:unhideWhenUsed/>
    <w:rsid w:val="00AA13FB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AA13FB"/>
    <w:pPr>
      <w:spacing w:after="120"/>
      <w:ind w:left="1415"/>
      <w:contextualSpacing/>
    </w:pPr>
  </w:style>
  <w:style w:type="paragraph" w:styleId="2">
    <w:name w:val="List Number 2"/>
    <w:basedOn w:val="a2"/>
    <w:uiPriority w:val="99"/>
    <w:semiHidden/>
    <w:unhideWhenUsed/>
    <w:rsid w:val="00AA13FB"/>
    <w:pPr>
      <w:numPr>
        <w:numId w:val="7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AA13FB"/>
    <w:pPr>
      <w:numPr>
        <w:numId w:val="8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AA13FB"/>
    <w:pPr>
      <w:numPr>
        <w:numId w:val="9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AA13FB"/>
    <w:pPr>
      <w:numPr>
        <w:numId w:val="10"/>
      </w:numPr>
      <w:contextualSpacing/>
    </w:pPr>
  </w:style>
  <w:style w:type="paragraph" w:styleId="afff2">
    <w:name w:val="List Paragraph"/>
    <w:basedOn w:val="a2"/>
    <w:uiPriority w:val="34"/>
    <w:semiHidden/>
    <w:unhideWhenUsed/>
    <w:qFormat/>
    <w:rsid w:val="00AA13FB"/>
    <w:pPr>
      <w:ind w:left="720"/>
      <w:contextualSpacing/>
    </w:pPr>
  </w:style>
  <w:style w:type="table" w:styleId="11">
    <w:name w:val="List Table 1 Light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4"/>
    <w:uiPriority w:val="46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8">
    <w:name w:val="List Table 2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4"/>
    <w:uiPriority w:val="47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7">
    <w:name w:val="List Table 3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5">
    <w:name w:val="List Table 4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4"/>
    <w:uiPriority w:val="49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5">
    <w:name w:val="List Table 5 Dark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AA13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1">
    <w:name w:val="List Table 6 Colorful"/>
    <w:basedOn w:val="a4"/>
    <w:uiPriority w:val="51"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AA1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4"/>
    <w:uiPriority w:val="51"/>
    <w:rsid w:val="00AA1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4"/>
    <w:uiPriority w:val="51"/>
    <w:rsid w:val="00AA1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4"/>
    <w:uiPriority w:val="51"/>
    <w:rsid w:val="00AA13F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4"/>
    <w:uiPriority w:val="51"/>
    <w:rsid w:val="00AA13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4"/>
    <w:uiPriority w:val="51"/>
    <w:rsid w:val="00AA13FB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1">
    <w:name w:val="List Table 7 Colorful"/>
    <w:basedOn w:val="a4"/>
    <w:uiPriority w:val="52"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AA1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AA1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AA1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AA13F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AA13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AA13FB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3">
    <w:name w:val="macro"/>
    <w:link w:val="Chare"/>
    <w:uiPriority w:val="99"/>
    <w:semiHidden/>
    <w:unhideWhenUsed/>
    <w:rsid w:val="00AA13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/>
    </w:pPr>
    <w:rPr>
      <w:rFonts w:ascii="Tahoma" w:hAnsi="Tahoma" w:cs="Tahoma"/>
      <w:spacing w:val="4"/>
      <w:szCs w:val="20"/>
    </w:rPr>
  </w:style>
  <w:style w:type="character" w:customStyle="1" w:styleId="Chare">
    <w:name w:val="نص ماكرو Char"/>
    <w:basedOn w:val="a3"/>
    <w:link w:val="afff3"/>
    <w:uiPriority w:val="99"/>
    <w:semiHidden/>
    <w:rsid w:val="00AA13FB"/>
    <w:rPr>
      <w:rFonts w:ascii="Tahoma" w:hAnsi="Tahoma" w:cs="Tahoma"/>
      <w:spacing w:val="4"/>
      <w:szCs w:val="20"/>
    </w:rPr>
  </w:style>
  <w:style w:type="table" w:styleId="12">
    <w:name w:val="Medium Grid 1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1">
    <w:name w:val="Medium Grid 3 Accent 2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1">
    <w:name w:val="Medium Grid 3 Accent 3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1">
    <w:name w:val="Medium Grid 3 Accent 4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1">
    <w:name w:val="Medium Grid 3 Accent 5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1">
    <w:name w:val="Medium Grid 3 Accent 6"/>
    <w:basedOn w:val="a4"/>
    <w:uiPriority w:val="69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3">
    <w:name w:val="Medium List 1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2">
    <w:name w:val="Medium List 1 Accent 2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2">
    <w:name w:val="Medium List 1 Accent 3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2">
    <w:name w:val="Medium List 1 Accent 4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2">
    <w:name w:val="Medium List 1 Accent 5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2">
    <w:name w:val="Medium List 1 Accent 6"/>
    <w:basedOn w:val="a4"/>
    <w:uiPriority w:val="65"/>
    <w:semiHidden/>
    <w:unhideWhenUsed/>
    <w:rsid w:val="00AA13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4"/>
    <w:uiPriority w:val="66"/>
    <w:semiHidden/>
    <w:unhideWhenUsed/>
    <w:rsid w:val="00AA13FB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4"/>
    <w:uiPriority w:val="63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b">
    <w:name w:val="Medium Shading 2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4"/>
    <w:uiPriority w:val="64"/>
    <w:semiHidden/>
    <w:unhideWhenUsed/>
    <w:rsid w:val="00AA13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afff4">
    <w:name w:val="Mention"/>
    <w:basedOn w:val="a3"/>
    <w:uiPriority w:val="99"/>
    <w:semiHidden/>
    <w:unhideWhenUsed/>
    <w:rsid w:val="00AA13FB"/>
    <w:rPr>
      <w:rFonts w:ascii="Tahoma" w:hAnsi="Tahoma" w:cs="Tahoma"/>
      <w:color w:val="2B579A"/>
      <w:sz w:val="22"/>
      <w:shd w:val="clear" w:color="auto" w:fill="E6E6E6"/>
    </w:rPr>
  </w:style>
  <w:style w:type="paragraph" w:styleId="afff5">
    <w:name w:val="Message Header"/>
    <w:basedOn w:val="a2"/>
    <w:link w:val="Charf"/>
    <w:uiPriority w:val="99"/>
    <w:semiHidden/>
    <w:unhideWhenUsed/>
    <w:rsid w:val="00AA13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Charf">
    <w:name w:val="رأس رسالة Char"/>
    <w:basedOn w:val="a3"/>
    <w:link w:val="afff5"/>
    <w:uiPriority w:val="99"/>
    <w:semiHidden/>
    <w:rsid w:val="00AA13FB"/>
    <w:rPr>
      <w:rFonts w:ascii="Tahoma" w:eastAsiaTheme="majorEastAsia" w:hAnsi="Tahoma" w:cs="Tahoma"/>
      <w:spacing w:val="4"/>
      <w:sz w:val="24"/>
      <w:szCs w:val="24"/>
      <w:shd w:val="pct20" w:color="auto" w:fill="auto"/>
    </w:rPr>
  </w:style>
  <w:style w:type="paragraph" w:styleId="afff6">
    <w:name w:val="Normal (Web)"/>
    <w:basedOn w:val="a2"/>
    <w:uiPriority w:val="99"/>
    <w:semiHidden/>
    <w:unhideWhenUsed/>
    <w:rsid w:val="00AA13FB"/>
    <w:rPr>
      <w:sz w:val="24"/>
      <w:szCs w:val="24"/>
    </w:rPr>
  </w:style>
  <w:style w:type="paragraph" w:styleId="afff7">
    <w:name w:val="Note Heading"/>
    <w:basedOn w:val="a2"/>
    <w:next w:val="a2"/>
    <w:link w:val="Charf0"/>
    <w:uiPriority w:val="99"/>
    <w:semiHidden/>
    <w:unhideWhenUsed/>
    <w:rsid w:val="00AA13FB"/>
    <w:pPr>
      <w:spacing w:before="0" w:after="0" w:line="240" w:lineRule="auto"/>
    </w:pPr>
  </w:style>
  <w:style w:type="character" w:customStyle="1" w:styleId="Charf0">
    <w:name w:val="عنوان ملاحظة Char"/>
    <w:basedOn w:val="a3"/>
    <w:link w:val="afff7"/>
    <w:uiPriority w:val="99"/>
    <w:semiHidden/>
    <w:rsid w:val="00AA13FB"/>
    <w:rPr>
      <w:rFonts w:ascii="Tahoma" w:hAnsi="Tahoma" w:cs="Tahoma"/>
      <w:spacing w:val="4"/>
      <w:szCs w:val="20"/>
    </w:rPr>
  </w:style>
  <w:style w:type="character" w:styleId="afff8">
    <w:name w:val="page number"/>
    <w:basedOn w:val="a3"/>
    <w:uiPriority w:val="99"/>
    <w:semiHidden/>
    <w:unhideWhenUsed/>
    <w:rsid w:val="00AA13FB"/>
    <w:rPr>
      <w:rFonts w:ascii="Tahoma" w:hAnsi="Tahoma" w:cs="Tahoma"/>
      <w:sz w:val="22"/>
    </w:rPr>
  </w:style>
  <w:style w:type="table" w:styleId="15">
    <w:name w:val="Plain Table 1"/>
    <w:basedOn w:val="a4"/>
    <w:uiPriority w:val="41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AA13F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9">
    <w:name w:val="Plain Table 3"/>
    <w:basedOn w:val="a4"/>
    <w:uiPriority w:val="43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4"/>
    <w:uiPriority w:val="44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AA13F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9">
    <w:name w:val="Plain Text"/>
    <w:basedOn w:val="a2"/>
    <w:link w:val="Charf1"/>
    <w:uiPriority w:val="99"/>
    <w:semiHidden/>
    <w:unhideWhenUsed/>
    <w:rsid w:val="00AA13FB"/>
    <w:pPr>
      <w:spacing w:before="0" w:after="0" w:line="240" w:lineRule="auto"/>
    </w:pPr>
    <w:rPr>
      <w:szCs w:val="21"/>
    </w:rPr>
  </w:style>
  <w:style w:type="character" w:customStyle="1" w:styleId="Charf1">
    <w:name w:val="نص عادي Char"/>
    <w:basedOn w:val="a3"/>
    <w:link w:val="afff9"/>
    <w:uiPriority w:val="99"/>
    <w:semiHidden/>
    <w:rsid w:val="00AA13FB"/>
    <w:rPr>
      <w:rFonts w:ascii="Tahoma" w:hAnsi="Tahoma" w:cs="Tahoma"/>
      <w:spacing w:val="4"/>
      <w:szCs w:val="21"/>
    </w:rPr>
  </w:style>
  <w:style w:type="paragraph" w:styleId="afffa">
    <w:name w:val="Quote"/>
    <w:basedOn w:val="a2"/>
    <w:next w:val="a2"/>
    <w:link w:val="Charf2"/>
    <w:uiPriority w:val="29"/>
    <w:semiHidden/>
    <w:unhideWhenUsed/>
    <w:qFormat/>
    <w:rsid w:val="00AA13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2">
    <w:name w:val="اقتباس Char"/>
    <w:basedOn w:val="a3"/>
    <w:link w:val="afffa"/>
    <w:uiPriority w:val="29"/>
    <w:semiHidden/>
    <w:rsid w:val="00AA13FB"/>
    <w:rPr>
      <w:rFonts w:ascii="Tahoma" w:hAnsi="Tahoma" w:cs="Tahoma"/>
      <w:i/>
      <w:iCs/>
      <w:color w:val="404040" w:themeColor="text1" w:themeTint="BF"/>
      <w:spacing w:val="4"/>
      <w:szCs w:val="20"/>
    </w:rPr>
  </w:style>
  <w:style w:type="paragraph" w:styleId="afffb">
    <w:name w:val="Salutation"/>
    <w:basedOn w:val="a2"/>
    <w:next w:val="a2"/>
    <w:link w:val="Charf3"/>
    <w:uiPriority w:val="1"/>
    <w:semiHidden/>
    <w:unhideWhenUsed/>
    <w:qFormat/>
    <w:rsid w:val="00AA13FB"/>
  </w:style>
  <w:style w:type="character" w:customStyle="1" w:styleId="Charf3">
    <w:name w:val="تحية Char"/>
    <w:basedOn w:val="a3"/>
    <w:link w:val="afffb"/>
    <w:uiPriority w:val="1"/>
    <w:semiHidden/>
    <w:rsid w:val="00AA13FB"/>
    <w:rPr>
      <w:rFonts w:ascii="Tahoma" w:hAnsi="Tahoma" w:cs="Tahoma"/>
      <w:spacing w:val="4"/>
      <w:szCs w:val="20"/>
    </w:rPr>
  </w:style>
  <w:style w:type="paragraph" w:styleId="afffc">
    <w:name w:val="Signature"/>
    <w:basedOn w:val="a2"/>
    <w:link w:val="Charf4"/>
    <w:uiPriority w:val="1"/>
    <w:semiHidden/>
    <w:unhideWhenUsed/>
    <w:qFormat/>
    <w:rsid w:val="00AA13FB"/>
    <w:pPr>
      <w:spacing w:before="0" w:after="0" w:line="240" w:lineRule="auto"/>
      <w:ind w:left="4252"/>
    </w:pPr>
  </w:style>
  <w:style w:type="character" w:customStyle="1" w:styleId="Charf4">
    <w:name w:val="توقيع Char"/>
    <w:basedOn w:val="a3"/>
    <w:link w:val="afffc"/>
    <w:uiPriority w:val="1"/>
    <w:semiHidden/>
    <w:rsid w:val="00AA13FB"/>
    <w:rPr>
      <w:rFonts w:ascii="Tahoma" w:hAnsi="Tahoma" w:cs="Tahoma"/>
      <w:spacing w:val="4"/>
      <w:szCs w:val="20"/>
    </w:rPr>
  </w:style>
  <w:style w:type="character" w:styleId="afffd">
    <w:name w:val="Smart Hyperlink"/>
    <w:basedOn w:val="a3"/>
    <w:uiPriority w:val="99"/>
    <w:semiHidden/>
    <w:unhideWhenUsed/>
    <w:rsid w:val="00AA13FB"/>
    <w:rPr>
      <w:rFonts w:ascii="Tahoma" w:hAnsi="Tahoma" w:cs="Tahoma"/>
      <w:sz w:val="22"/>
      <w:u w:val="dotted"/>
    </w:rPr>
  </w:style>
  <w:style w:type="character" w:styleId="afffe">
    <w:name w:val="Strong"/>
    <w:basedOn w:val="a3"/>
    <w:uiPriority w:val="22"/>
    <w:semiHidden/>
    <w:unhideWhenUsed/>
    <w:qFormat/>
    <w:rsid w:val="00AA13FB"/>
    <w:rPr>
      <w:rFonts w:ascii="Tahoma" w:hAnsi="Tahoma" w:cs="Tahoma"/>
      <w:b/>
      <w:bCs/>
      <w:sz w:val="22"/>
    </w:rPr>
  </w:style>
  <w:style w:type="paragraph" w:styleId="affff">
    <w:name w:val="Subtitle"/>
    <w:basedOn w:val="a2"/>
    <w:next w:val="a2"/>
    <w:link w:val="Charf5"/>
    <w:uiPriority w:val="11"/>
    <w:semiHidden/>
    <w:unhideWhenUsed/>
    <w:qFormat/>
    <w:rsid w:val="00AA13FB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Charf5">
    <w:name w:val="عنوان فرعي Char"/>
    <w:basedOn w:val="a3"/>
    <w:link w:val="affff"/>
    <w:uiPriority w:val="11"/>
    <w:semiHidden/>
    <w:rsid w:val="00AA13FB"/>
    <w:rPr>
      <w:rFonts w:ascii="Tahoma" w:hAnsi="Tahoma" w:cs="Tahoma"/>
      <w:color w:val="5A5A5A" w:themeColor="text1" w:themeTint="A5"/>
      <w:spacing w:val="15"/>
    </w:rPr>
  </w:style>
  <w:style w:type="character" w:styleId="affff0">
    <w:name w:val="Subtle Emphasis"/>
    <w:basedOn w:val="a3"/>
    <w:uiPriority w:val="19"/>
    <w:semiHidden/>
    <w:unhideWhenUsed/>
    <w:qFormat/>
    <w:rsid w:val="00AA13FB"/>
    <w:rPr>
      <w:rFonts w:ascii="Tahoma" w:hAnsi="Tahoma" w:cs="Tahoma"/>
      <w:i/>
      <w:iCs/>
      <w:color w:val="404040" w:themeColor="text1" w:themeTint="BF"/>
      <w:sz w:val="22"/>
    </w:rPr>
  </w:style>
  <w:style w:type="character" w:styleId="affff1">
    <w:name w:val="Subtle Reference"/>
    <w:basedOn w:val="a3"/>
    <w:uiPriority w:val="31"/>
    <w:semiHidden/>
    <w:unhideWhenUsed/>
    <w:qFormat/>
    <w:rsid w:val="00AA13FB"/>
    <w:rPr>
      <w:rFonts w:ascii="Tahoma" w:hAnsi="Tahoma" w:cs="Tahoma"/>
      <w:smallCaps/>
      <w:color w:val="5A5A5A" w:themeColor="text1" w:themeTint="A5"/>
      <w:sz w:val="22"/>
    </w:rPr>
  </w:style>
  <w:style w:type="table" w:styleId="16">
    <w:name w:val="Table 3D effects 1"/>
    <w:basedOn w:val="a4"/>
    <w:uiPriority w:val="99"/>
    <w:semiHidden/>
    <w:unhideWhenUsed/>
    <w:rsid w:val="00AA13FB"/>
    <w:pPr>
      <w:spacing w:before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3D effects 2"/>
    <w:basedOn w:val="a4"/>
    <w:uiPriority w:val="99"/>
    <w:semiHidden/>
    <w:unhideWhenUsed/>
    <w:rsid w:val="00AA13FB"/>
    <w:pPr>
      <w:spacing w:before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4"/>
    <w:uiPriority w:val="99"/>
    <w:semiHidden/>
    <w:unhideWhenUsed/>
    <w:rsid w:val="00AA13FB"/>
    <w:pPr>
      <w:spacing w:before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lassic 2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AA13FB"/>
    <w:pPr>
      <w:spacing w:before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AA13FB"/>
    <w:pPr>
      <w:spacing w:before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uiPriority w:val="99"/>
    <w:semiHidden/>
    <w:unhideWhenUsed/>
    <w:rsid w:val="00AA13FB"/>
    <w:pPr>
      <w:spacing w:before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AA13FB"/>
    <w:pPr>
      <w:spacing w:before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AA13FB"/>
    <w:pPr>
      <w:spacing w:before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4"/>
    <w:uiPriority w:val="99"/>
    <w:semiHidden/>
    <w:unhideWhenUsed/>
    <w:rsid w:val="00AA13FB"/>
    <w:pPr>
      <w:spacing w:before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AA13FB"/>
    <w:pPr>
      <w:spacing w:before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AA13FB"/>
    <w:pPr>
      <w:spacing w:before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AA13FB"/>
    <w:pPr>
      <w:spacing w:before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2">
    <w:name w:val="Table Contemporary"/>
    <w:basedOn w:val="a4"/>
    <w:uiPriority w:val="99"/>
    <w:semiHidden/>
    <w:unhideWhenUsed/>
    <w:rsid w:val="00AA13FB"/>
    <w:pPr>
      <w:spacing w:before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3">
    <w:name w:val="Table Elegant"/>
    <w:basedOn w:val="a4"/>
    <w:uiPriority w:val="99"/>
    <w:semiHidden/>
    <w:unhideWhenUsed/>
    <w:rsid w:val="00AA13FB"/>
    <w:pPr>
      <w:spacing w:before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AA13FB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Grid 2"/>
    <w:basedOn w:val="a4"/>
    <w:uiPriority w:val="99"/>
    <w:semiHidden/>
    <w:unhideWhenUsed/>
    <w:rsid w:val="00AA13FB"/>
    <w:pPr>
      <w:spacing w:before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AA13FB"/>
    <w:pPr>
      <w:spacing w:before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AA13FB"/>
    <w:pPr>
      <w:spacing w:before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AA13FB"/>
    <w:pPr>
      <w:spacing w:before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uiPriority w:val="99"/>
    <w:semiHidden/>
    <w:unhideWhenUsed/>
    <w:rsid w:val="00AA13FB"/>
    <w:pPr>
      <w:spacing w:before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4">
    <w:name w:val="Grid Table Light"/>
    <w:basedOn w:val="a4"/>
    <w:uiPriority w:val="40"/>
    <w:rsid w:val="00AA13F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b">
    <w:name w:val="Table List 1"/>
    <w:basedOn w:val="a4"/>
    <w:uiPriority w:val="99"/>
    <w:semiHidden/>
    <w:unhideWhenUsed/>
    <w:rsid w:val="00AA13FB"/>
    <w:pPr>
      <w:spacing w:before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List 2"/>
    <w:basedOn w:val="a4"/>
    <w:uiPriority w:val="99"/>
    <w:semiHidden/>
    <w:unhideWhenUsed/>
    <w:rsid w:val="00AA13FB"/>
    <w:pPr>
      <w:spacing w:before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List 4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9">
    <w:name w:val="Table List 5"/>
    <w:basedOn w:val="a4"/>
    <w:uiPriority w:val="99"/>
    <w:semiHidden/>
    <w:unhideWhenUsed/>
    <w:rsid w:val="00AA13FB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4"/>
    <w:uiPriority w:val="99"/>
    <w:semiHidden/>
    <w:unhideWhenUsed/>
    <w:rsid w:val="00AA13FB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3">
    <w:name w:val="Table List 7"/>
    <w:basedOn w:val="a4"/>
    <w:uiPriority w:val="99"/>
    <w:semiHidden/>
    <w:unhideWhenUsed/>
    <w:rsid w:val="00AA13FB"/>
    <w:pPr>
      <w:spacing w:before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semiHidden/>
    <w:unhideWhenUsed/>
    <w:rsid w:val="00AA13FB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table of authorities"/>
    <w:basedOn w:val="a2"/>
    <w:next w:val="a2"/>
    <w:uiPriority w:val="99"/>
    <w:semiHidden/>
    <w:unhideWhenUsed/>
    <w:rsid w:val="00AA13FB"/>
    <w:pPr>
      <w:spacing w:after="0"/>
      <w:ind w:left="220" w:hanging="220"/>
    </w:pPr>
  </w:style>
  <w:style w:type="paragraph" w:styleId="affff6">
    <w:name w:val="table of figures"/>
    <w:basedOn w:val="a2"/>
    <w:next w:val="a2"/>
    <w:uiPriority w:val="99"/>
    <w:semiHidden/>
    <w:unhideWhenUsed/>
    <w:rsid w:val="00AA13FB"/>
    <w:pPr>
      <w:spacing w:after="0"/>
    </w:pPr>
  </w:style>
  <w:style w:type="table" w:styleId="affff7">
    <w:name w:val="Table Professional"/>
    <w:basedOn w:val="a4"/>
    <w:uiPriority w:val="99"/>
    <w:semiHidden/>
    <w:unhideWhenUsed/>
    <w:rsid w:val="00AA13FB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imple 2"/>
    <w:basedOn w:val="a4"/>
    <w:uiPriority w:val="99"/>
    <w:semiHidden/>
    <w:unhideWhenUsed/>
    <w:rsid w:val="00AA13FB"/>
    <w:pPr>
      <w:spacing w:before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4"/>
    <w:uiPriority w:val="99"/>
    <w:semiHidden/>
    <w:unhideWhenUsed/>
    <w:rsid w:val="00AA13FB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AA13FB"/>
    <w:pPr>
      <w:spacing w:before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ubtle 2"/>
    <w:basedOn w:val="a4"/>
    <w:uiPriority w:val="99"/>
    <w:semiHidden/>
    <w:unhideWhenUsed/>
    <w:rsid w:val="00AA13FB"/>
    <w:pPr>
      <w:spacing w:before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8">
    <w:name w:val="Table Theme"/>
    <w:basedOn w:val="a4"/>
    <w:uiPriority w:val="99"/>
    <w:semiHidden/>
    <w:unhideWhenUsed/>
    <w:rsid w:val="00AA13FB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Web 1"/>
    <w:basedOn w:val="a4"/>
    <w:uiPriority w:val="99"/>
    <w:semiHidden/>
    <w:unhideWhenUsed/>
    <w:rsid w:val="00AA13FB"/>
    <w:pPr>
      <w:spacing w:before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Web 2"/>
    <w:basedOn w:val="a4"/>
    <w:uiPriority w:val="99"/>
    <w:semiHidden/>
    <w:unhideWhenUsed/>
    <w:rsid w:val="00AA13FB"/>
    <w:pPr>
      <w:spacing w:before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semiHidden/>
    <w:unhideWhenUsed/>
    <w:rsid w:val="00AA13FB"/>
    <w:pPr>
      <w:spacing w:before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9">
    <w:name w:val="Title"/>
    <w:basedOn w:val="a2"/>
    <w:next w:val="a2"/>
    <w:link w:val="Charf6"/>
    <w:uiPriority w:val="10"/>
    <w:semiHidden/>
    <w:unhideWhenUsed/>
    <w:qFormat/>
    <w:rsid w:val="00AA13FB"/>
    <w:pPr>
      <w:spacing w:before="0" w:after="0" w:line="240" w:lineRule="auto"/>
      <w:contextualSpacing/>
    </w:pPr>
    <w:rPr>
      <w:rFonts w:eastAsiaTheme="majorEastAsia"/>
      <w:spacing w:val="-10"/>
      <w:kern w:val="28"/>
      <w:sz w:val="56"/>
      <w:szCs w:val="56"/>
    </w:rPr>
  </w:style>
  <w:style w:type="character" w:customStyle="1" w:styleId="Charf6">
    <w:name w:val="العنوان Char"/>
    <w:basedOn w:val="a3"/>
    <w:link w:val="affff9"/>
    <w:uiPriority w:val="10"/>
    <w:semiHidden/>
    <w:rsid w:val="00AA13FB"/>
    <w:rPr>
      <w:rFonts w:ascii="Tahoma" w:eastAsiaTheme="majorEastAsia" w:hAnsi="Tahoma" w:cs="Tahoma"/>
      <w:spacing w:val="-10"/>
      <w:kern w:val="28"/>
      <w:sz w:val="56"/>
      <w:szCs w:val="56"/>
    </w:rPr>
  </w:style>
  <w:style w:type="paragraph" w:styleId="affffa">
    <w:name w:val="toa heading"/>
    <w:basedOn w:val="a2"/>
    <w:next w:val="a2"/>
    <w:uiPriority w:val="99"/>
    <w:semiHidden/>
    <w:unhideWhenUsed/>
    <w:rsid w:val="00AA13FB"/>
    <w:rPr>
      <w:rFonts w:eastAsiaTheme="majorEastAsia"/>
      <w:b/>
      <w:bCs/>
      <w:sz w:val="24"/>
      <w:szCs w:val="24"/>
    </w:rPr>
  </w:style>
  <w:style w:type="paragraph" w:styleId="1f">
    <w:name w:val="toc 1"/>
    <w:basedOn w:val="a2"/>
    <w:next w:val="a2"/>
    <w:autoRedefine/>
    <w:uiPriority w:val="39"/>
    <w:semiHidden/>
    <w:unhideWhenUsed/>
    <w:rsid w:val="00AA13FB"/>
    <w:pPr>
      <w:spacing w:after="100"/>
    </w:pPr>
  </w:style>
  <w:style w:type="paragraph" w:styleId="2f6">
    <w:name w:val="toc 2"/>
    <w:basedOn w:val="a2"/>
    <w:next w:val="a2"/>
    <w:autoRedefine/>
    <w:uiPriority w:val="39"/>
    <w:semiHidden/>
    <w:unhideWhenUsed/>
    <w:rsid w:val="00AA13FB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semiHidden/>
    <w:unhideWhenUsed/>
    <w:rsid w:val="00AA13FB"/>
    <w:pPr>
      <w:spacing w:after="100"/>
      <w:ind w:left="440"/>
    </w:pPr>
  </w:style>
  <w:style w:type="paragraph" w:styleId="4b">
    <w:name w:val="toc 4"/>
    <w:basedOn w:val="a2"/>
    <w:next w:val="a2"/>
    <w:autoRedefine/>
    <w:uiPriority w:val="39"/>
    <w:semiHidden/>
    <w:unhideWhenUsed/>
    <w:rsid w:val="00AA13FB"/>
    <w:pPr>
      <w:spacing w:after="100"/>
      <w:ind w:left="660"/>
    </w:pPr>
  </w:style>
  <w:style w:type="paragraph" w:styleId="5a">
    <w:name w:val="toc 5"/>
    <w:basedOn w:val="a2"/>
    <w:next w:val="a2"/>
    <w:autoRedefine/>
    <w:uiPriority w:val="39"/>
    <w:semiHidden/>
    <w:unhideWhenUsed/>
    <w:rsid w:val="00AA13FB"/>
    <w:pPr>
      <w:spacing w:after="100"/>
      <w:ind w:left="880"/>
    </w:pPr>
  </w:style>
  <w:style w:type="paragraph" w:styleId="64">
    <w:name w:val="toc 6"/>
    <w:basedOn w:val="a2"/>
    <w:next w:val="a2"/>
    <w:autoRedefine/>
    <w:uiPriority w:val="39"/>
    <w:semiHidden/>
    <w:unhideWhenUsed/>
    <w:rsid w:val="00AA13FB"/>
    <w:pPr>
      <w:spacing w:after="100"/>
      <w:ind w:left="1100"/>
    </w:pPr>
  </w:style>
  <w:style w:type="paragraph" w:styleId="74">
    <w:name w:val="toc 7"/>
    <w:basedOn w:val="a2"/>
    <w:next w:val="a2"/>
    <w:autoRedefine/>
    <w:uiPriority w:val="39"/>
    <w:semiHidden/>
    <w:unhideWhenUsed/>
    <w:rsid w:val="00AA13FB"/>
    <w:pPr>
      <w:spacing w:after="100"/>
      <w:ind w:left="1320"/>
    </w:pPr>
  </w:style>
  <w:style w:type="paragraph" w:styleId="82">
    <w:name w:val="toc 8"/>
    <w:basedOn w:val="a2"/>
    <w:next w:val="a2"/>
    <w:autoRedefine/>
    <w:uiPriority w:val="39"/>
    <w:semiHidden/>
    <w:unhideWhenUsed/>
    <w:rsid w:val="00AA13FB"/>
    <w:pPr>
      <w:spacing w:after="100"/>
      <w:ind w:left="1540"/>
    </w:pPr>
  </w:style>
  <w:style w:type="paragraph" w:styleId="90">
    <w:name w:val="toc 9"/>
    <w:basedOn w:val="a2"/>
    <w:next w:val="a2"/>
    <w:autoRedefine/>
    <w:uiPriority w:val="39"/>
    <w:semiHidden/>
    <w:unhideWhenUsed/>
    <w:rsid w:val="00AA13FB"/>
    <w:pPr>
      <w:spacing w:after="100"/>
      <w:ind w:left="1760"/>
    </w:pPr>
  </w:style>
  <w:style w:type="paragraph" w:styleId="affffb">
    <w:name w:val="TOC Heading"/>
    <w:basedOn w:val="1"/>
    <w:next w:val="a2"/>
    <w:uiPriority w:val="39"/>
    <w:semiHidden/>
    <w:unhideWhenUsed/>
    <w:qFormat/>
    <w:rsid w:val="00AA13FB"/>
    <w:pPr>
      <w:outlineLvl w:val="9"/>
    </w:pPr>
  </w:style>
  <w:style w:type="character" w:styleId="affffc">
    <w:name w:val="Unresolved Mention"/>
    <w:basedOn w:val="a3"/>
    <w:uiPriority w:val="99"/>
    <w:semiHidden/>
    <w:unhideWhenUsed/>
    <w:rsid w:val="00AA13FB"/>
    <w:rPr>
      <w:rFonts w:ascii="Tahoma" w:hAnsi="Tahoma" w:cs="Tahoma"/>
      <w:color w:val="595959" w:themeColor="text1" w:themeTint="A6"/>
      <w:sz w:val="22"/>
      <w:shd w:val="clear" w:color="auto" w:fill="E6E6E6"/>
    </w:rPr>
  </w:style>
  <w:style w:type="numbering" w:styleId="111111">
    <w:name w:val="Outline List 2"/>
    <w:basedOn w:val="a5"/>
    <w:uiPriority w:val="99"/>
    <w:semiHidden/>
    <w:unhideWhenUsed/>
    <w:rsid w:val="00AA13FB"/>
    <w:pPr>
      <w:numPr>
        <w:numId w:val="11"/>
      </w:numPr>
    </w:pPr>
  </w:style>
  <w:style w:type="numbering" w:styleId="1ai">
    <w:name w:val="Outline List 1"/>
    <w:basedOn w:val="a5"/>
    <w:uiPriority w:val="99"/>
    <w:semiHidden/>
    <w:unhideWhenUsed/>
    <w:rsid w:val="00AA13FB"/>
    <w:pPr>
      <w:numPr>
        <w:numId w:val="12"/>
      </w:numPr>
    </w:pPr>
  </w:style>
  <w:style w:type="numbering" w:styleId="a1">
    <w:name w:val="Outline List 3"/>
    <w:basedOn w:val="a5"/>
    <w:uiPriority w:val="99"/>
    <w:semiHidden/>
    <w:unhideWhenUsed/>
    <w:rsid w:val="00AA13FB"/>
    <w:pPr>
      <w:numPr>
        <w:numId w:val="13"/>
      </w:numPr>
    </w:pPr>
  </w:style>
  <w:style w:type="paragraph" w:customStyle="1" w:styleId="p1">
    <w:name w:val="p1"/>
    <w:basedOn w:val="a2"/>
    <w:rsid w:val="00A65A40"/>
    <w:pPr>
      <w:spacing w:before="0" w:after="0" w:line="240" w:lineRule="auto"/>
      <w:jc w:val="right"/>
    </w:pPr>
    <w:rPr>
      <w:rFonts w:ascii=".SF UI" w:hAnsi=".SF UI" w:cs="Times New Roman"/>
      <w:spacing w:val="0"/>
      <w:sz w:val="18"/>
      <w:szCs w:val="18"/>
      <w:lang w:eastAsia="en-US"/>
    </w:rPr>
  </w:style>
  <w:style w:type="character" w:customStyle="1" w:styleId="s1">
    <w:name w:val="s1"/>
    <w:basedOn w:val="a3"/>
    <w:rsid w:val="00A65A40"/>
    <w:rPr>
      <w:rFonts w:ascii=".SFUI-Semibold" w:hAnsi=".SFUI-Semibold" w:hint="default"/>
      <w:b/>
      <w:bCs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FRcmEobtM2B5Ydj9qFGN_jM7R38bznWOAqYYYt8BUz_ZEKw/viewform?usp=heade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F0ECE281-62E4-6F43-B4BB-0E2CCAF419E2%7dTFa6f862bf-a253-4e63-a68b-6af5a38d92c827fcb82c-f0881bc35648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F78441D3BA2EB4D8441BD8D4AF52494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75865AC3-E3C8-A549-AD66-BFAE526C6C5E}"/>
      </w:docPartPr>
      <w:docPartBody>
        <w:p w:rsidR="00DC3315" w:rsidRDefault="00DC3315">
          <w:pPr>
            <w:pStyle w:val="2F78441D3BA2EB4D8441BD8D4AF52494"/>
          </w:pPr>
          <w:r w:rsidRPr="00AA13FB">
            <w:rPr>
              <w:rtl/>
              <w:lang w:val="ar-SA" w:eastAsia="ar"/>
            </w:rPr>
            <w:t>اسم المؤسسة</w:t>
          </w:r>
        </w:p>
      </w:docPartBody>
    </w:docPart>
    <w:docPart>
      <w:docPartPr>
        <w:name w:val="4551607CBC4D9B45AC713C80FCFBE711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D98C913B-A23C-654B-B4E7-2EB584C925DF}"/>
      </w:docPartPr>
      <w:docPartBody>
        <w:p w:rsidR="00DC3315" w:rsidRDefault="00DC3315">
          <w:pPr>
            <w:pStyle w:val="4551607CBC4D9B45AC713C80FCFBE711"/>
          </w:pPr>
          <w:r w:rsidRPr="00AA13FB">
            <w:rPr>
              <w:rtl/>
              <w:lang w:val="ar-SA" w:eastAsia="ar"/>
            </w:rPr>
            <w:t>لخّص المناقشة الخاصة بكل مشكلة وأعلن عن النتائج وعيّن أي عنصر من عناصر الإجراءات.</w:t>
          </w:r>
        </w:p>
      </w:docPartBody>
    </w:docPart>
    <w:docPart>
      <w:docPartPr>
        <w:name w:val="22F194C6237A874BA6F83B735B11B90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DE113491-04AB-D14F-8434-F256B53A168A}"/>
      </w:docPartPr>
      <w:docPartBody>
        <w:p w:rsidR="00DC3315" w:rsidRDefault="00DC3315">
          <w:pPr>
            <w:pStyle w:val="22F194C6237A874BA6F83B735B11B90C"/>
          </w:pPr>
          <w:r w:rsidRPr="00AA13FB">
            <w:rPr>
              <w:rtl/>
              <w:lang w:val="ar-SA" w:eastAsia="ar"/>
            </w:rPr>
            <w:t>طاولة مستديرة</w:t>
          </w:r>
        </w:p>
      </w:docPartBody>
    </w:docPart>
    <w:docPart>
      <w:docPartPr>
        <w:name w:val="722B0BD559656D4786F45FF9B95A3C6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627FA09B-498A-B242-B973-5074A6EBA331}"/>
      </w:docPartPr>
      <w:docPartBody>
        <w:p w:rsidR="00DC3315" w:rsidRDefault="00DC3315">
          <w:pPr>
            <w:pStyle w:val="722B0BD559656D4786F45FF9B95A3C6C"/>
          </w:pPr>
          <w:r w:rsidRPr="00AA13FB">
            <w:rPr>
              <w:rtl/>
              <w:lang w:val="ar-SA" w:eastAsia="ar"/>
            </w:rPr>
            <w:t>لخّص حالة كل منطقة/قسم.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5"/>
    <w:rsid w:val="00100F4E"/>
    <w:rsid w:val="00DC3315"/>
    <w:rsid w:val="00E8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F78441D3BA2EB4D8441BD8D4AF52494">
    <w:name w:val="2F78441D3BA2EB4D8441BD8D4AF52494"/>
    <w:pPr>
      <w:bidi/>
    </w:pPr>
  </w:style>
  <w:style w:type="paragraph" w:customStyle="1" w:styleId="4551607CBC4D9B45AC713C80FCFBE711">
    <w:name w:val="4551607CBC4D9B45AC713C80FCFBE711"/>
    <w:pPr>
      <w:bidi/>
    </w:pPr>
  </w:style>
  <w:style w:type="paragraph" w:customStyle="1" w:styleId="22F194C6237A874BA6F83B735B11B90C">
    <w:name w:val="22F194C6237A874BA6F83B735B11B90C"/>
    <w:pPr>
      <w:bidi/>
    </w:pPr>
  </w:style>
  <w:style w:type="paragraph" w:customStyle="1" w:styleId="722B0BD559656D4786F45FF9B95A3C6C">
    <w:name w:val="722B0BD559656D4786F45FF9B95A3C6C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%7bF0ECE281-62E4-6F43-B4BB-0E2CCAF419E2%7dTFa6f862bf-a253-4e63-a68b-6af5a38d92c827fcb82c-f0881bc35648.dotx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M</dc:creator>
  <cp:keywords/>
  <dc:description/>
  <cp:lastModifiedBy>NOUF M</cp:lastModifiedBy>
  <cp:revision>2</cp:revision>
  <dcterms:created xsi:type="dcterms:W3CDTF">2026-04-05T10:02:00Z</dcterms:created>
  <dcterms:modified xsi:type="dcterms:W3CDTF">2026-04-05T10:02:00Z</dcterms:modified>
</cp:coreProperties>
</file>