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43F3C" w14:textId="081AD10D" w:rsidR="00A9204E" w:rsidRDefault="005E502D" w:rsidP="005E502D">
      <w:pPr>
        <w:pStyle w:val="1"/>
        <w:bidi/>
        <w:rPr>
          <w:rtl/>
          <w:lang w:val="ar-SA"/>
        </w:rPr>
      </w:pPr>
      <w:r>
        <w:rPr>
          <w:rFonts w:hint="cs"/>
          <w:rtl/>
          <w:lang w:val="ar-SA"/>
        </w:rPr>
        <w:t xml:space="preserve">مشروع التخرج </w:t>
      </w:r>
    </w:p>
    <w:p w14:paraId="3714DE4B" w14:textId="77777777" w:rsidR="005E502D" w:rsidRDefault="005E502D" w:rsidP="005E502D">
      <w:pPr>
        <w:bidi/>
        <w:rPr>
          <w:rtl/>
          <w:lang w:val="ar-SA"/>
        </w:rPr>
      </w:pPr>
    </w:p>
    <w:p w14:paraId="4B91D40F" w14:textId="77777777" w:rsidR="005E502D" w:rsidRDefault="005E502D" w:rsidP="005E502D">
      <w:pPr>
        <w:bidi/>
        <w:rPr>
          <w:rtl/>
          <w:lang w:val="ar-SA"/>
        </w:rPr>
      </w:pPr>
    </w:p>
    <w:p w14:paraId="568A25DC" w14:textId="77777777" w:rsidR="005E502D" w:rsidRDefault="005E502D" w:rsidP="005E502D">
      <w:pPr>
        <w:bidi/>
        <w:rPr>
          <w:rtl/>
          <w:lang w:val="ar-SA"/>
        </w:rPr>
      </w:pPr>
    </w:p>
    <w:p w14:paraId="51C56E36" w14:textId="77777777" w:rsidR="005E502D" w:rsidRDefault="005E502D" w:rsidP="005E502D">
      <w:pPr>
        <w:bidi/>
        <w:rPr>
          <w:rtl/>
          <w:lang w:val="ar-SA"/>
        </w:rPr>
      </w:pPr>
    </w:p>
    <w:p w14:paraId="15FB6234" w14:textId="4BBA978B" w:rsidR="005E502D" w:rsidRDefault="005E502D" w:rsidP="005E502D">
      <w:pPr>
        <w:pStyle w:val="aff8"/>
        <w:numPr>
          <w:ilvl w:val="0"/>
          <w:numId w:val="27"/>
        </w:numPr>
        <w:bidi/>
        <w:rPr>
          <w:lang w:val="ar-SA"/>
        </w:rPr>
      </w:pPr>
      <w:r>
        <w:rPr>
          <w:rFonts w:hint="cs"/>
          <w:rtl/>
          <w:lang w:val="ar-SA"/>
        </w:rPr>
        <w:t xml:space="preserve">الموضوع </w:t>
      </w:r>
      <w:proofErr w:type="gramStart"/>
      <w:r>
        <w:rPr>
          <w:rFonts w:hint="cs"/>
          <w:rtl/>
          <w:lang w:val="ar-SA"/>
        </w:rPr>
        <w:t>الأول :</w:t>
      </w:r>
      <w:proofErr w:type="gramEnd"/>
      <w:r>
        <w:rPr>
          <w:rFonts w:hint="cs"/>
          <w:rtl/>
          <w:lang w:val="ar-SA"/>
        </w:rPr>
        <w:t xml:space="preserve"> تأثير شبكات التواصل الاجتماعي على الأطفال </w:t>
      </w:r>
    </w:p>
    <w:p w14:paraId="55B27F16" w14:textId="341D0BDD" w:rsidR="005E502D" w:rsidRDefault="005E502D" w:rsidP="005E502D">
      <w:pPr>
        <w:pStyle w:val="aff8"/>
        <w:numPr>
          <w:ilvl w:val="0"/>
          <w:numId w:val="27"/>
        </w:numPr>
        <w:bidi/>
        <w:rPr>
          <w:lang w:val="ar-SA"/>
        </w:rPr>
      </w:pPr>
      <w:r>
        <w:rPr>
          <w:rFonts w:hint="cs"/>
          <w:rtl/>
          <w:lang w:val="ar-SA"/>
        </w:rPr>
        <w:t xml:space="preserve">الموضوع </w:t>
      </w:r>
      <w:proofErr w:type="gramStart"/>
      <w:r>
        <w:rPr>
          <w:rFonts w:hint="cs"/>
          <w:rtl/>
          <w:lang w:val="ar-SA"/>
        </w:rPr>
        <w:t>الثاني :</w:t>
      </w:r>
      <w:proofErr w:type="gramEnd"/>
      <w:r>
        <w:rPr>
          <w:rFonts w:hint="cs"/>
          <w:rtl/>
          <w:lang w:val="ar-SA"/>
        </w:rPr>
        <w:t xml:space="preserve"> الاعلام الرقمي الموجه للطفل </w:t>
      </w:r>
    </w:p>
    <w:p w14:paraId="5016BB8C" w14:textId="77777777" w:rsidR="005E502D" w:rsidRPr="005E502D" w:rsidRDefault="005E502D" w:rsidP="005E502D">
      <w:pPr>
        <w:pStyle w:val="aff8"/>
        <w:bidi/>
        <w:rPr>
          <w:rtl/>
          <w:lang w:val="ar-SA"/>
        </w:rPr>
      </w:pPr>
    </w:p>
    <w:sectPr w:rsidR="005E502D" w:rsidRPr="005E502D" w:rsidSect="00BA7FE0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F4EF6" w14:textId="77777777" w:rsidR="00B74CD5" w:rsidRDefault="00B74CD5" w:rsidP="005056EF">
      <w:r>
        <w:separator/>
      </w:r>
    </w:p>
  </w:endnote>
  <w:endnote w:type="continuationSeparator" w:id="0">
    <w:p w14:paraId="6FC302A6" w14:textId="77777777" w:rsidR="00B74CD5" w:rsidRDefault="00B74CD5" w:rsidP="0050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AC1" w14:textId="77777777" w:rsidR="00B74CD5" w:rsidRDefault="00B74CD5" w:rsidP="005056EF">
      <w:r>
        <w:separator/>
      </w:r>
    </w:p>
  </w:footnote>
  <w:footnote w:type="continuationSeparator" w:id="0">
    <w:p w14:paraId="36086182" w14:textId="77777777" w:rsidR="00B74CD5" w:rsidRDefault="00B74CD5" w:rsidP="00505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164971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38114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E01A5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7EE713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D68A36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7E1164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185A4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3FE202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80367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20514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65F2A68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ahoma" w:hAnsi="Tahoma" w:cs="Tahom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72B21C2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ahoma" w:hAnsi="Tahoma" w:cs="Tahoma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CA3295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B4B606D"/>
    <w:multiLevelType w:val="hybridMultilevel"/>
    <w:tmpl w:val="FC40C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8C2C6D"/>
    <w:multiLevelType w:val="multilevel"/>
    <w:tmpl w:val="04090023"/>
    <w:lvl w:ilvl="0">
      <w:start w:val="1"/>
      <w:numFmt w:val="upperRoman"/>
      <w:lvlText w:val="المقالة %1."/>
      <w:lvlJc w:val="left"/>
      <w:pPr>
        <w:ind w:left="0" w:firstLine="0"/>
      </w:pPr>
    </w:lvl>
    <w:lvl w:ilvl="1">
      <w:start w:val="1"/>
      <w:numFmt w:val="decimalZero"/>
      <w:isLgl/>
      <w:lvlText w:val="القسم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676955989">
    <w:abstractNumId w:val="21"/>
  </w:num>
  <w:num w:numId="2" w16cid:durableId="1649551760">
    <w:abstractNumId w:val="12"/>
  </w:num>
  <w:num w:numId="3" w16cid:durableId="1810976897">
    <w:abstractNumId w:val="10"/>
  </w:num>
  <w:num w:numId="4" w16cid:durableId="1608073715">
    <w:abstractNumId w:val="25"/>
  </w:num>
  <w:num w:numId="5" w16cid:durableId="1138720730">
    <w:abstractNumId w:val="13"/>
  </w:num>
  <w:num w:numId="6" w16cid:durableId="1920669836">
    <w:abstractNumId w:val="18"/>
  </w:num>
  <w:num w:numId="7" w16cid:durableId="1779987411">
    <w:abstractNumId w:val="20"/>
  </w:num>
  <w:num w:numId="8" w16cid:durableId="585385300">
    <w:abstractNumId w:val="9"/>
  </w:num>
  <w:num w:numId="9" w16cid:durableId="461768634">
    <w:abstractNumId w:val="7"/>
  </w:num>
  <w:num w:numId="10" w16cid:durableId="666981308">
    <w:abstractNumId w:val="6"/>
  </w:num>
  <w:num w:numId="11" w16cid:durableId="761292088">
    <w:abstractNumId w:val="5"/>
  </w:num>
  <w:num w:numId="12" w16cid:durableId="529075471">
    <w:abstractNumId w:val="4"/>
  </w:num>
  <w:num w:numId="13" w16cid:durableId="2094739862">
    <w:abstractNumId w:val="8"/>
  </w:num>
  <w:num w:numId="14" w16cid:durableId="188641525">
    <w:abstractNumId w:val="3"/>
  </w:num>
  <w:num w:numId="15" w16cid:durableId="425535562">
    <w:abstractNumId w:val="2"/>
  </w:num>
  <w:num w:numId="16" w16cid:durableId="1274050951">
    <w:abstractNumId w:val="1"/>
  </w:num>
  <w:num w:numId="17" w16cid:durableId="1115488960">
    <w:abstractNumId w:val="0"/>
  </w:num>
  <w:num w:numId="18" w16cid:durableId="1980957477">
    <w:abstractNumId w:val="14"/>
  </w:num>
  <w:num w:numId="19" w16cid:durableId="952786224">
    <w:abstractNumId w:val="15"/>
  </w:num>
  <w:num w:numId="20" w16cid:durableId="1077900966">
    <w:abstractNumId w:val="23"/>
  </w:num>
  <w:num w:numId="21" w16cid:durableId="423847638">
    <w:abstractNumId w:val="19"/>
  </w:num>
  <w:num w:numId="22" w16cid:durableId="1438332079">
    <w:abstractNumId w:val="11"/>
  </w:num>
  <w:num w:numId="23" w16cid:durableId="1869246984">
    <w:abstractNumId w:val="26"/>
  </w:num>
  <w:num w:numId="24" w16cid:durableId="58792834">
    <w:abstractNumId w:val="22"/>
  </w:num>
  <w:num w:numId="25" w16cid:durableId="1825272565">
    <w:abstractNumId w:val="16"/>
  </w:num>
  <w:num w:numId="26" w16cid:durableId="2099977865">
    <w:abstractNumId w:val="17"/>
  </w:num>
  <w:num w:numId="27" w16cid:durableId="164870648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2D"/>
    <w:rsid w:val="001566A6"/>
    <w:rsid w:val="00340E6A"/>
    <w:rsid w:val="005056EF"/>
    <w:rsid w:val="005E502D"/>
    <w:rsid w:val="00645252"/>
    <w:rsid w:val="00681444"/>
    <w:rsid w:val="006A260B"/>
    <w:rsid w:val="006D3D74"/>
    <w:rsid w:val="0083569A"/>
    <w:rsid w:val="00A37B68"/>
    <w:rsid w:val="00A9204E"/>
    <w:rsid w:val="00AD12F5"/>
    <w:rsid w:val="00B74CD5"/>
    <w:rsid w:val="00BA7FE0"/>
    <w:rsid w:val="00ED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FCB5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ar-S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5056EF"/>
    <w:rPr>
      <w:rFonts w:ascii="Tahoma" w:hAnsi="Tahoma" w:cs="Tahoma"/>
    </w:rPr>
  </w:style>
  <w:style w:type="paragraph" w:styleId="1">
    <w:name w:val="heading 1"/>
    <w:basedOn w:val="a2"/>
    <w:next w:val="a2"/>
    <w:link w:val="1Char"/>
    <w:uiPriority w:val="9"/>
    <w:qFormat/>
    <w:rsid w:val="005056EF"/>
    <w:pPr>
      <w:keepNext/>
      <w:keepLines/>
      <w:spacing w:before="240"/>
      <w:outlineLvl w:val="0"/>
    </w:pPr>
    <w:rPr>
      <w:rFonts w:eastAsiaTheme="majorEastAsia"/>
      <w:color w:val="1F4E79" w:themeColor="accent1" w:themeShade="80"/>
      <w:sz w:val="32"/>
      <w:szCs w:val="32"/>
    </w:rPr>
  </w:style>
  <w:style w:type="paragraph" w:styleId="21">
    <w:name w:val="heading 2"/>
    <w:basedOn w:val="a2"/>
    <w:next w:val="a2"/>
    <w:link w:val="2Char"/>
    <w:uiPriority w:val="9"/>
    <w:unhideWhenUsed/>
    <w:qFormat/>
    <w:rsid w:val="005056EF"/>
    <w:pPr>
      <w:keepNext/>
      <w:keepLines/>
      <w:spacing w:before="40"/>
      <w:outlineLvl w:val="1"/>
    </w:pPr>
    <w:rPr>
      <w:rFonts w:eastAsiaTheme="majorEastAsia"/>
      <w:color w:val="1F4E79" w:themeColor="accent1" w:themeShade="80"/>
      <w:sz w:val="26"/>
      <w:szCs w:val="26"/>
    </w:rPr>
  </w:style>
  <w:style w:type="paragraph" w:styleId="31">
    <w:name w:val="heading 3"/>
    <w:basedOn w:val="a2"/>
    <w:next w:val="a2"/>
    <w:link w:val="3Char"/>
    <w:uiPriority w:val="9"/>
    <w:unhideWhenUsed/>
    <w:qFormat/>
    <w:rsid w:val="005056EF"/>
    <w:pPr>
      <w:keepNext/>
      <w:keepLines/>
      <w:spacing w:before="40"/>
      <w:outlineLvl w:val="2"/>
    </w:pPr>
    <w:rPr>
      <w:rFonts w:eastAsiaTheme="majorEastAsia"/>
      <w:color w:val="1F4D78" w:themeColor="accent1" w:themeShade="7F"/>
      <w:sz w:val="24"/>
      <w:szCs w:val="24"/>
    </w:rPr>
  </w:style>
  <w:style w:type="paragraph" w:styleId="41">
    <w:name w:val="heading 4"/>
    <w:basedOn w:val="a2"/>
    <w:next w:val="a2"/>
    <w:link w:val="4Char"/>
    <w:uiPriority w:val="9"/>
    <w:unhideWhenUsed/>
    <w:qFormat/>
    <w:rsid w:val="005056EF"/>
    <w:pPr>
      <w:keepNext/>
      <w:keepLines/>
      <w:spacing w:before="40"/>
      <w:outlineLvl w:val="3"/>
    </w:pPr>
    <w:rPr>
      <w:rFonts w:eastAsiaTheme="majorEastAsia"/>
      <w:i/>
      <w:iCs/>
      <w:color w:val="1F4E79" w:themeColor="accent1" w:themeShade="80"/>
    </w:rPr>
  </w:style>
  <w:style w:type="paragraph" w:styleId="51">
    <w:name w:val="heading 5"/>
    <w:basedOn w:val="a2"/>
    <w:next w:val="a2"/>
    <w:link w:val="5Char"/>
    <w:uiPriority w:val="9"/>
    <w:unhideWhenUsed/>
    <w:qFormat/>
    <w:rsid w:val="005056EF"/>
    <w:pPr>
      <w:keepNext/>
      <w:keepLines/>
      <w:spacing w:before="40"/>
      <w:outlineLvl w:val="4"/>
    </w:pPr>
    <w:rPr>
      <w:rFonts w:eastAsiaTheme="majorEastAsia"/>
      <w:color w:val="1F4E79" w:themeColor="accent1" w:themeShade="80"/>
    </w:rPr>
  </w:style>
  <w:style w:type="paragraph" w:styleId="6">
    <w:name w:val="heading 6"/>
    <w:basedOn w:val="a2"/>
    <w:next w:val="a2"/>
    <w:link w:val="6Char"/>
    <w:uiPriority w:val="9"/>
    <w:unhideWhenUsed/>
    <w:qFormat/>
    <w:rsid w:val="005056EF"/>
    <w:pPr>
      <w:keepNext/>
      <w:keepLines/>
      <w:spacing w:before="40"/>
      <w:outlineLvl w:val="5"/>
    </w:pPr>
    <w:rPr>
      <w:rFonts w:eastAsiaTheme="majorEastAsia"/>
      <w:color w:val="1F4D78" w:themeColor="accent1" w:themeShade="7F"/>
    </w:rPr>
  </w:style>
  <w:style w:type="paragraph" w:styleId="7">
    <w:name w:val="heading 7"/>
    <w:basedOn w:val="a2"/>
    <w:next w:val="a2"/>
    <w:link w:val="7Char"/>
    <w:uiPriority w:val="9"/>
    <w:unhideWhenUsed/>
    <w:qFormat/>
    <w:rsid w:val="005056EF"/>
    <w:pPr>
      <w:keepNext/>
      <w:keepLines/>
      <w:spacing w:before="40"/>
      <w:outlineLvl w:val="6"/>
    </w:pPr>
    <w:rPr>
      <w:rFonts w:eastAsiaTheme="majorEastAsia"/>
      <w:i/>
      <w:iCs/>
      <w:color w:val="1F4D78" w:themeColor="accent1" w:themeShade="7F"/>
    </w:rPr>
  </w:style>
  <w:style w:type="paragraph" w:styleId="8">
    <w:name w:val="heading 8"/>
    <w:basedOn w:val="a2"/>
    <w:next w:val="a2"/>
    <w:link w:val="8Char"/>
    <w:uiPriority w:val="9"/>
    <w:unhideWhenUsed/>
    <w:qFormat/>
    <w:rsid w:val="005056EF"/>
    <w:pPr>
      <w:keepNext/>
      <w:keepLines/>
      <w:spacing w:before="40"/>
      <w:outlineLvl w:val="7"/>
    </w:pPr>
    <w:rPr>
      <w:rFonts w:eastAsiaTheme="majorEastAsia"/>
      <w:color w:val="272727" w:themeColor="text1" w:themeTint="D8"/>
      <w:szCs w:val="21"/>
    </w:rPr>
  </w:style>
  <w:style w:type="paragraph" w:styleId="9">
    <w:name w:val="heading 9"/>
    <w:basedOn w:val="a2"/>
    <w:next w:val="a2"/>
    <w:link w:val="9Char"/>
    <w:uiPriority w:val="9"/>
    <w:unhideWhenUsed/>
    <w:qFormat/>
    <w:rsid w:val="005056EF"/>
    <w:pPr>
      <w:keepNext/>
      <w:keepLines/>
      <w:spacing w:before="40"/>
      <w:outlineLvl w:val="8"/>
    </w:pPr>
    <w:rPr>
      <w:rFonts w:eastAsiaTheme="majorEastAsia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Char">
    <w:name w:val="العنوان 1 Char"/>
    <w:basedOn w:val="a3"/>
    <w:link w:val="1"/>
    <w:uiPriority w:val="9"/>
    <w:rsid w:val="005056EF"/>
    <w:rPr>
      <w:rFonts w:ascii="Tahoma" w:eastAsiaTheme="majorEastAsia" w:hAnsi="Tahoma" w:cs="Tahoma"/>
      <w:color w:val="1F4E79" w:themeColor="accent1" w:themeShade="80"/>
      <w:sz w:val="32"/>
      <w:szCs w:val="32"/>
    </w:rPr>
  </w:style>
  <w:style w:type="character" w:customStyle="1" w:styleId="2Char">
    <w:name w:val="عنوان 2 Char"/>
    <w:basedOn w:val="a3"/>
    <w:link w:val="21"/>
    <w:uiPriority w:val="9"/>
    <w:rsid w:val="005056EF"/>
    <w:rPr>
      <w:rFonts w:ascii="Tahoma" w:eastAsiaTheme="majorEastAsia" w:hAnsi="Tahoma" w:cs="Tahoma"/>
      <w:color w:val="1F4E79" w:themeColor="accent1" w:themeShade="80"/>
      <w:sz w:val="26"/>
      <w:szCs w:val="26"/>
    </w:rPr>
  </w:style>
  <w:style w:type="character" w:customStyle="1" w:styleId="3Char">
    <w:name w:val="عنوان 3 Char"/>
    <w:basedOn w:val="a3"/>
    <w:link w:val="31"/>
    <w:uiPriority w:val="9"/>
    <w:rsid w:val="005056EF"/>
    <w:rPr>
      <w:rFonts w:ascii="Tahoma" w:eastAsiaTheme="majorEastAsia" w:hAnsi="Tahoma" w:cs="Tahoma"/>
      <w:color w:val="1F4D78" w:themeColor="accent1" w:themeShade="7F"/>
      <w:sz w:val="24"/>
      <w:szCs w:val="24"/>
    </w:rPr>
  </w:style>
  <w:style w:type="character" w:customStyle="1" w:styleId="4Char">
    <w:name w:val="عنوان 4 Char"/>
    <w:basedOn w:val="a3"/>
    <w:link w:val="41"/>
    <w:uiPriority w:val="9"/>
    <w:rsid w:val="005056EF"/>
    <w:rPr>
      <w:rFonts w:ascii="Tahoma" w:eastAsiaTheme="majorEastAsia" w:hAnsi="Tahoma" w:cs="Tahoma"/>
      <w:i/>
      <w:iCs/>
      <w:color w:val="1F4E79" w:themeColor="accent1" w:themeShade="80"/>
    </w:rPr>
  </w:style>
  <w:style w:type="character" w:customStyle="1" w:styleId="5Char">
    <w:name w:val="عنوان 5 Char"/>
    <w:basedOn w:val="a3"/>
    <w:link w:val="51"/>
    <w:uiPriority w:val="9"/>
    <w:rsid w:val="005056EF"/>
    <w:rPr>
      <w:rFonts w:ascii="Tahoma" w:eastAsiaTheme="majorEastAsia" w:hAnsi="Tahoma" w:cs="Tahoma"/>
      <w:color w:val="1F4E79" w:themeColor="accent1" w:themeShade="80"/>
    </w:rPr>
  </w:style>
  <w:style w:type="character" w:customStyle="1" w:styleId="6Char">
    <w:name w:val="عنوان 6 Char"/>
    <w:basedOn w:val="a3"/>
    <w:link w:val="6"/>
    <w:uiPriority w:val="9"/>
    <w:rsid w:val="005056EF"/>
    <w:rPr>
      <w:rFonts w:ascii="Tahoma" w:eastAsiaTheme="majorEastAsia" w:hAnsi="Tahoma" w:cs="Tahoma"/>
      <w:color w:val="1F4D78" w:themeColor="accent1" w:themeShade="7F"/>
    </w:rPr>
  </w:style>
  <w:style w:type="character" w:customStyle="1" w:styleId="7Char">
    <w:name w:val="عنوان 7 Char"/>
    <w:basedOn w:val="a3"/>
    <w:link w:val="7"/>
    <w:uiPriority w:val="9"/>
    <w:rsid w:val="005056EF"/>
    <w:rPr>
      <w:rFonts w:ascii="Tahoma" w:eastAsiaTheme="majorEastAsia" w:hAnsi="Tahoma" w:cs="Tahoma"/>
      <w:i/>
      <w:iCs/>
      <w:color w:val="1F4D78" w:themeColor="accent1" w:themeShade="7F"/>
    </w:rPr>
  </w:style>
  <w:style w:type="character" w:customStyle="1" w:styleId="8Char">
    <w:name w:val="عنوان 8 Char"/>
    <w:basedOn w:val="a3"/>
    <w:link w:val="8"/>
    <w:uiPriority w:val="9"/>
    <w:rsid w:val="005056EF"/>
    <w:rPr>
      <w:rFonts w:ascii="Tahoma" w:eastAsiaTheme="majorEastAsia" w:hAnsi="Tahoma" w:cs="Tahoma"/>
      <w:color w:val="272727" w:themeColor="text1" w:themeTint="D8"/>
      <w:szCs w:val="21"/>
    </w:rPr>
  </w:style>
  <w:style w:type="character" w:customStyle="1" w:styleId="9Char">
    <w:name w:val="عنوان 9 Char"/>
    <w:basedOn w:val="a3"/>
    <w:link w:val="9"/>
    <w:uiPriority w:val="9"/>
    <w:rsid w:val="005056EF"/>
    <w:rPr>
      <w:rFonts w:ascii="Tahoma" w:eastAsiaTheme="majorEastAsia" w:hAnsi="Tahoma" w:cs="Tahoma"/>
      <w:i/>
      <w:iCs/>
      <w:color w:val="272727" w:themeColor="text1" w:themeTint="D8"/>
      <w:szCs w:val="21"/>
    </w:rPr>
  </w:style>
  <w:style w:type="paragraph" w:styleId="a6">
    <w:name w:val="Title"/>
    <w:basedOn w:val="a2"/>
    <w:next w:val="a2"/>
    <w:link w:val="Char"/>
    <w:uiPriority w:val="10"/>
    <w:qFormat/>
    <w:rsid w:val="005056EF"/>
    <w:pPr>
      <w:contextualSpacing/>
    </w:pPr>
    <w:rPr>
      <w:rFonts w:eastAsiaTheme="majorEastAsia"/>
      <w:spacing w:val="-10"/>
      <w:kern w:val="28"/>
      <w:sz w:val="56"/>
      <w:szCs w:val="56"/>
    </w:rPr>
  </w:style>
  <w:style w:type="character" w:customStyle="1" w:styleId="Char">
    <w:name w:val="العنوان Char"/>
    <w:basedOn w:val="a3"/>
    <w:link w:val="a6"/>
    <w:uiPriority w:val="10"/>
    <w:rsid w:val="005056EF"/>
    <w:rPr>
      <w:rFonts w:ascii="Tahoma" w:eastAsiaTheme="majorEastAsia" w:hAnsi="Tahoma" w:cs="Tahoma"/>
      <w:spacing w:val="-10"/>
      <w:kern w:val="28"/>
      <w:sz w:val="56"/>
      <w:szCs w:val="56"/>
    </w:rPr>
  </w:style>
  <w:style w:type="paragraph" w:styleId="a7">
    <w:name w:val="Subtitle"/>
    <w:basedOn w:val="a2"/>
    <w:next w:val="a2"/>
    <w:link w:val="Char0"/>
    <w:uiPriority w:val="11"/>
    <w:qFormat/>
    <w:rsid w:val="005056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Char0">
    <w:name w:val="عنوان فرعي Char"/>
    <w:basedOn w:val="a3"/>
    <w:link w:val="a7"/>
    <w:uiPriority w:val="11"/>
    <w:rsid w:val="005056EF"/>
    <w:rPr>
      <w:rFonts w:ascii="Tahoma" w:eastAsiaTheme="minorEastAsia" w:hAnsi="Tahoma" w:cs="Tahoma"/>
      <w:color w:val="5A5A5A" w:themeColor="text1" w:themeTint="A5"/>
      <w:spacing w:val="15"/>
    </w:rPr>
  </w:style>
  <w:style w:type="character" w:styleId="a8">
    <w:name w:val="Subtle Emphasis"/>
    <w:basedOn w:val="a3"/>
    <w:uiPriority w:val="19"/>
    <w:qFormat/>
    <w:rsid w:val="005056EF"/>
    <w:rPr>
      <w:rFonts w:ascii="Tahoma" w:hAnsi="Tahoma" w:cs="Tahoma"/>
      <w:i/>
      <w:iCs/>
      <w:color w:val="404040" w:themeColor="text1" w:themeTint="BF"/>
    </w:rPr>
  </w:style>
  <w:style w:type="character" w:styleId="a9">
    <w:name w:val="Emphasis"/>
    <w:basedOn w:val="a3"/>
    <w:uiPriority w:val="20"/>
    <w:qFormat/>
    <w:rsid w:val="005056EF"/>
    <w:rPr>
      <w:rFonts w:ascii="Tahoma" w:hAnsi="Tahoma" w:cs="Tahoma"/>
      <w:i/>
      <w:iCs/>
    </w:rPr>
  </w:style>
  <w:style w:type="character" w:styleId="aa">
    <w:name w:val="Intense Emphasis"/>
    <w:basedOn w:val="a3"/>
    <w:uiPriority w:val="21"/>
    <w:qFormat/>
    <w:rsid w:val="005056EF"/>
    <w:rPr>
      <w:rFonts w:ascii="Tahoma" w:hAnsi="Tahoma" w:cs="Tahoma"/>
      <w:i/>
      <w:iCs/>
      <w:color w:val="1F4E79" w:themeColor="accent1" w:themeShade="80"/>
    </w:rPr>
  </w:style>
  <w:style w:type="character" w:styleId="ab">
    <w:name w:val="Strong"/>
    <w:basedOn w:val="a3"/>
    <w:uiPriority w:val="22"/>
    <w:qFormat/>
    <w:rsid w:val="005056EF"/>
    <w:rPr>
      <w:rFonts w:ascii="Tahoma" w:hAnsi="Tahoma" w:cs="Tahoma"/>
      <w:b/>
      <w:bCs/>
    </w:rPr>
  </w:style>
  <w:style w:type="paragraph" w:styleId="ac">
    <w:name w:val="Quote"/>
    <w:basedOn w:val="a2"/>
    <w:next w:val="a2"/>
    <w:link w:val="Char1"/>
    <w:uiPriority w:val="29"/>
    <w:qFormat/>
    <w:rsid w:val="005056E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3"/>
    <w:link w:val="ac"/>
    <w:uiPriority w:val="29"/>
    <w:rsid w:val="005056EF"/>
    <w:rPr>
      <w:rFonts w:ascii="Tahoma" w:hAnsi="Tahoma" w:cs="Tahoma"/>
      <w:i/>
      <w:iCs/>
      <w:color w:val="404040" w:themeColor="text1" w:themeTint="BF"/>
    </w:rPr>
  </w:style>
  <w:style w:type="paragraph" w:styleId="ad">
    <w:name w:val="Intense Quote"/>
    <w:basedOn w:val="a2"/>
    <w:next w:val="a2"/>
    <w:link w:val="Char2"/>
    <w:uiPriority w:val="30"/>
    <w:qFormat/>
    <w:rsid w:val="005056EF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Char2">
    <w:name w:val="اقتباس مكثف Char"/>
    <w:basedOn w:val="a3"/>
    <w:link w:val="ad"/>
    <w:uiPriority w:val="30"/>
    <w:rsid w:val="005056EF"/>
    <w:rPr>
      <w:rFonts w:ascii="Tahoma" w:hAnsi="Tahoma" w:cs="Tahoma"/>
      <w:i/>
      <w:iCs/>
      <w:color w:val="1F4E79" w:themeColor="accent1" w:themeShade="80"/>
    </w:rPr>
  </w:style>
  <w:style w:type="character" w:styleId="ae">
    <w:name w:val="Subtle Reference"/>
    <w:basedOn w:val="a3"/>
    <w:uiPriority w:val="31"/>
    <w:qFormat/>
    <w:rsid w:val="005056EF"/>
    <w:rPr>
      <w:rFonts w:ascii="Tahoma" w:hAnsi="Tahoma" w:cs="Tahoma"/>
      <w:smallCaps/>
      <w:color w:val="5A5A5A" w:themeColor="text1" w:themeTint="A5"/>
    </w:rPr>
  </w:style>
  <w:style w:type="character" w:styleId="af">
    <w:name w:val="Intense Reference"/>
    <w:basedOn w:val="a3"/>
    <w:uiPriority w:val="32"/>
    <w:qFormat/>
    <w:rsid w:val="005056EF"/>
    <w:rPr>
      <w:rFonts w:ascii="Tahoma" w:hAnsi="Tahoma" w:cs="Tahoma"/>
      <w:b/>
      <w:bCs/>
      <w:caps w:val="0"/>
      <w:smallCaps/>
      <w:color w:val="1F4E79" w:themeColor="accent1" w:themeShade="80"/>
      <w:spacing w:val="5"/>
    </w:rPr>
  </w:style>
  <w:style w:type="character" w:styleId="af0">
    <w:name w:val="Book Title"/>
    <w:basedOn w:val="a3"/>
    <w:uiPriority w:val="33"/>
    <w:qFormat/>
    <w:rsid w:val="005056EF"/>
    <w:rPr>
      <w:rFonts w:ascii="Tahoma" w:hAnsi="Tahoma" w:cs="Tahoma"/>
      <w:b/>
      <w:bCs/>
      <w:i/>
      <w:iCs/>
      <w:spacing w:val="5"/>
    </w:rPr>
  </w:style>
  <w:style w:type="character" w:styleId="Hyperlink">
    <w:name w:val="Hyperlink"/>
    <w:basedOn w:val="a3"/>
    <w:uiPriority w:val="99"/>
    <w:unhideWhenUsed/>
    <w:rsid w:val="005056EF"/>
    <w:rPr>
      <w:rFonts w:ascii="Tahoma" w:hAnsi="Tahoma" w:cs="Tahoma"/>
      <w:color w:val="1F4E79" w:themeColor="accent1" w:themeShade="80"/>
      <w:u w:val="single"/>
    </w:rPr>
  </w:style>
  <w:style w:type="character" w:styleId="af1">
    <w:name w:val="FollowedHyperlink"/>
    <w:basedOn w:val="a3"/>
    <w:uiPriority w:val="99"/>
    <w:unhideWhenUsed/>
    <w:rsid w:val="005056EF"/>
    <w:rPr>
      <w:rFonts w:ascii="Tahoma" w:hAnsi="Tahoma" w:cs="Tahoma"/>
      <w:color w:val="954F72" w:themeColor="followedHyperlink"/>
      <w:u w:val="single"/>
    </w:rPr>
  </w:style>
  <w:style w:type="paragraph" w:styleId="af2">
    <w:name w:val="caption"/>
    <w:basedOn w:val="a2"/>
    <w:next w:val="a2"/>
    <w:uiPriority w:val="35"/>
    <w:unhideWhenUsed/>
    <w:qFormat/>
    <w:rsid w:val="005056EF"/>
    <w:pPr>
      <w:spacing w:after="200"/>
    </w:pPr>
    <w:rPr>
      <w:i/>
      <w:iCs/>
      <w:color w:val="44546A" w:themeColor="text2"/>
      <w:szCs w:val="18"/>
    </w:rPr>
  </w:style>
  <w:style w:type="paragraph" w:styleId="af3">
    <w:name w:val="Balloon Text"/>
    <w:basedOn w:val="a2"/>
    <w:link w:val="Char3"/>
    <w:uiPriority w:val="99"/>
    <w:semiHidden/>
    <w:unhideWhenUsed/>
    <w:rsid w:val="005056EF"/>
    <w:rPr>
      <w:szCs w:val="18"/>
    </w:rPr>
  </w:style>
  <w:style w:type="character" w:customStyle="1" w:styleId="Char3">
    <w:name w:val="نص في بالون Char"/>
    <w:basedOn w:val="a3"/>
    <w:link w:val="af3"/>
    <w:uiPriority w:val="99"/>
    <w:semiHidden/>
    <w:rsid w:val="005056EF"/>
    <w:rPr>
      <w:rFonts w:ascii="Tahoma" w:hAnsi="Tahoma" w:cs="Tahoma"/>
      <w:szCs w:val="18"/>
    </w:rPr>
  </w:style>
  <w:style w:type="paragraph" w:styleId="af4">
    <w:name w:val="Block Text"/>
    <w:basedOn w:val="a2"/>
    <w:uiPriority w:val="99"/>
    <w:semiHidden/>
    <w:unhideWhenUsed/>
    <w:rsid w:val="005056EF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32">
    <w:name w:val="Body Text 3"/>
    <w:basedOn w:val="a2"/>
    <w:link w:val="3Char0"/>
    <w:uiPriority w:val="99"/>
    <w:semiHidden/>
    <w:unhideWhenUsed/>
    <w:rsid w:val="005056EF"/>
    <w:pPr>
      <w:spacing w:after="120"/>
    </w:pPr>
    <w:rPr>
      <w:szCs w:val="16"/>
    </w:rPr>
  </w:style>
  <w:style w:type="character" w:customStyle="1" w:styleId="3Char0">
    <w:name w:val="نص أساسي 3 Char"/>
    <w:basedOn w:val="a3"/>
    <w:link w:val="32"/>
    <w:uiPriority w:val="99"/>
    <w:semiHidden/>
    <w:rsid w:val="005056EF"/>
    <w:rPr>
      <w:rFonts w:ascii="Tahoma" w:hAnsi="Tahoma" w:cs="Tahoma"/>
      <w:szCs w:val="16"/>
    </w:rPr>
  </w:style>
  <w:style w:type="paragraph" w:styleId="33">
    <w:name w:val="Body Text Indent 3"/>
    <w:basedOn w:val="a2"/>
    <w:link w:val="3Char1"/>
    <w:uiPriority w:val="99"/>
    <w:semiHidden/>
    <w:unhideWhenUsed/>
    <w:rsid w:val="005056EF"/>
    <w:pPr>
      <w:spacing w:after="120"/>
      <w:ind w:left="360"/>
    </w:pPr>
    <w:rPr>
      <w:szCs w:val="16"/>
    </w:rPr>
  </w:style>
  <w:style w:type="character" w:customStyle="1" w:styleId="3Char1">
    <w:name w:val="نص أساسي بمسافة بادئة 3 Char"/>
    <w:basedOn w:val="a3"/>
    <w:link w:val="33"/>
    <w:uiPriority w:val="99"/>
    <w:semiHidden/>
    <w:rsid w:val="005056EF"/>
    <w:rPr>
      <w:rFonts w:ascii="Tahoma" w:hAnsi="Tahoma" w:cs="Tahoma"/>
      <w:szCs w:val="16"/>
    </w:rPr>
  </w:style>
  <w:style w:type="character" w:styleId="af5">
    <w:name w:val="annotation reference"/>
    <w:basedOn w:val="a3"/>
    <w:uiPriority w:val="99"/>
    <w:semiHidden/>
    <w:unhideWhenUsed/>
    <w:rsid w:val="005056EF"/>
    <w:rPr>
      <w:rFonts w:ascii="Tahoma" w:hAnsi="Tahoma" w:cs="Tahoma"/>
      <w:sz w:val="22"/>
      <w:szCs w:val="16"/>
    </w:rPr>
  </w:style>
  <w:style w:type="paragraph" w:styleId="af6">
    <w:name w:val="annotation text"/>
    <w:basedOn w:val="a2"/>
    <w:link w:val="Char4"/>
    <w:uiPriority w:val="99"/>
    <w:semiHidden/>
    <w:unhideWhenUsed/>
    <w:rsid w:val="005056EF"/>
    <w:rPr>
      <w:szCs w:val="20"/>
    </w:rPr>
  </w:style>
  <w:style w:type="character" w:customStyle="1" w:styleId="Char4">
    <w:name w:val="نص تعليق Char"/>
    <w:basedOn w:val="a3"/>
    <w:link w:val="af6"/>
    <w:uiPriority w:val="99"/>
    <w:semiHidden/>
    <w:rsid w:val="005056EF"/>
    <w:rPr>
      <w:rFonts w:ascii="Tahoma" w:hAnsi="Tahoma" w:cs="Tahoma"/>
      <w:szCs w:val="20"/>
    </w:rPr>
  </w:style>
  <w:style w:type="paragraph" w:styleId="af7">
    <w:name w:val="annotation subject"/>
    <w:basedOn w:val="af6"/>
    <w:next w:val="af6"/>
    <w:link w:val="Char5"/>
    <w:uiPriority w:val="99"/>
    <w:semiHidden/>
    <w:unhideWhenUsed/>
    <w:rsid w:val="005056EF"/>
    <w:rPr>
      <w:b/>
      <w:bCs/>
    </w:rPr>
  </w:style>
  <w:style w:type="character" w:customStyle="1" w:styleId="Char5">
    <w:name w:val="موضوع تعليق Char"/>
    <w:basedOn w:val="Char4"/>
    <w:link w:val="af7"/>
    <w:uiPriority w:val="99"/>
    <w:semiHidden/>
    <w:rsid w:val="005056EF"/>
    <w:rPr>
      <w:rFonts w:ascii="Tahoma" w:hAnsi="Tahoma" w:cs="Tahoma"/>
      <w:b/>
      <w:bCs/>
      <w:szCs w:val="20"/>
    </w:rPr>
  </w:style>
  <w:style w:type="paragraph" w:styleId="af8">
    <w:name w:val="Document Map"/>
    <w:basedOn w:val="a2"/>
    <w:link w:val="Char6"/>
    <w:uiPriority w:val="99"/>
    <w:semiHidden/>
    <w:unhideWhenUsed/>
    <w:rsid w:val="005056EF"/>
    <w:rPr>
      <w:szCs w:val="16"/>
    </w:rPr>
  </w:style>
  <w:style w:type="character" w:customStyle="1" w:styleId="Char6">
    <w:name w:val="خريطة المستند Char"/>
    <w:basedOn w:val="a3"/>
    <w:link w:val="af8"/>
    <w:uiPriority w:val="99"/>
    <w:semiHidden/>
    <w:rsid w:val="005056EF"/>
    <w:rPr>
      <w:rFonts w:ascii="Tahoma" w:hAnsi="Tahoma" w:cs="Tahoma"/>
      <w:szCs w:val="16"/>
    </w:rPr>
  </w:style>
  <w:style w:type="paragraph" w:styleId="af9">
    <w:name w:val="endnote text"/>
    <w:basedOn w:val="a2"/>
    <w:link w:val="Char7"/>
    <w:uiPriority w:val="99"/>
    <w:semiHidden/>
    <w:unhideWhenUsed/>
    <w:rsid w:val="005056EF"/>
    <w:rPr>
      <w:szCs w:val="20"/>
    </w:rPr>
  </w:style>
  <w:style w:type="character" w:customStyle="1" w:styleId="Char7">
    <w:name w:val="نص تعليق ختامي Char"/>
    <w:basedOn w:val="a3"/>
    <w:link w:val="af9"/>
    <w:uiPriority w:val="99"/>
    <w:semiHidden/>
    <w:rsid w:val="005056EF"/>
    <w:rPr>
      <w:rFonts w:ascii="Tahoma" w:hAnsi="Tahoma" w:cs="Tahoma"/>
      <w:szCs w:val="20"/>
    </w:rPr>
  </w:style>
  <w:style w:type="paragraph" w:styleId="afa">
    <w:name w:val="envelope return"/>
    <w:basedOn w:val="a2"/>
    <w:uiPriority w:val="99"/>
    <w:semiHidden/>
    <w:unhideWhenUsed/>
    <w:rsid w:val="005056EF"/>
    <w:rPr>
      <w:rFonts w:eastAsiaTheme="majorEastAsia"/>
      <w:szCs w:val="20"/>
    </w:rPr>
  </w:style>
  <w:style w:type="paragraph" w:styleId="afb">
    <w:name w:val="footnote text"/>
    <w:basedOn w:val="a2"/>
    <w:link w:val="Char8"/>
    <w:uiPriority w:val="99"/>
    <w:semiHidden/>
    <w:unhideWhenUsed/>
    <w:rsid w:val="005056EF"/>
    <w:rPr>
      <w:szCs w:val="20"/>
    </w:rPr>
  </w:style>
  <w:style w:type="character" w:customStyle="1" w:styleId="Char8">
    <w:name w:val="نص حاشية سفلية Char"/>
    <w:basedOn w:val="a3"/>
    <w:link w:val="afb"/>
    <w:uiPriority w:val="99"/>
    <w:semiHidden/>
    <w:rsid w:val="005056EF"/>
    <w:rPr>
      <w:rFonts w:ascii="Tahoma" w:hAnsi="Tahoma" w:cs="Tahoma"/>
      <w:szCs w:val="20"/>
    </w:rPr>
  </w:style>
  <w:style w:type="character" w:styleId="HTMLCode">
    <w:name w:val="HTML Code"/>
    <w:basedOn w:val="a3"/>
    <w:uiPriority w:val="99"/>
    <w:semiHidden/>
    <w:unhideWhenUsed/>
    <w:rsid w:val="005056EF"/>
    <w:rPr>
      <w:rFonts w:ascii="Tahoma" w:hAnsi="Tahoma" w:cs="Tahoma"/>
      <w:sz w:val="22"/>
      <w:szCs w:val="20"/>
    </w:rPr>
  </w:style>
  <w:style w:type="character" w:styleId="HTML">
    <w:name w:val="HTML Keyboard"/>
    <w:basedOn w:val="a3"/>
    <w:uiPriority w:val="99"/>
    <w:semiHidden/>
    <w:unhideWhenUsed/>
    <w:rsid w:val="005056EF"/>
    <w:rPr>
      <w:rFonts w:ascii="Tahoma" w:hAnsi="Tahoma" w:cs="Tahoma"/>
      <w:sz w:val="22"/>
      <w:szCs w:val="20"/>
    </w:rPr>
  </w:style>
  <w:style w:type="paragraph" w:styleId="HTML0">
    <w:name w:val="HTML Preformatted"/>
    <w:basedOn w:val="a2"/>
    <w:link w:val="HTMLChar"/>
    <w:uiPriority w:val="99"/>
    <w:semiHidden/>
    <w:unhideWhenUsed/>
    <w:rsid w:val="005056EF"/>
    <w:rPr>
      <w:szCs w:val="20"/>
    </w:rPr>
  </w:style>
  <w:style w:type="character" w:customStyle="1" w:styleId="HTMLChar">
    <w:name w:val="بتنسيق HTML مسبق Char"/>
    <w:basedOn w:val="a3"/>
    <w:link w:val="HTML0"/>
    <w:uiPriority w:val="99"/>
    <w:semiHidden/>
    <w:rsid w:val="005056EF"/>
    <w:rPr>
      <w:rFonts w:ascii="Tahoma" w:hAnsi="Tahoma" w:cs="Tahoma"/>
      <w:szCs w:val="20"/>
    </w:rPr>
  </w:style>
  <w:style w:type="character" w:styleId="HTML1">
    <w:name w:val="HTML Typewriter"/>
    <w:basedOn w:val="a3"/>
    <w:uiPriority w:val="99"/>
    <w:semiHidden/>
    <w:unhideWhenUsed/>
    <w:rsid w:val="005056EF"/>
    <w:rPr>
      <w:rFonts w:ascii="Tahoma" w:hAnsi="Tahoma" w:cs="Tahoma"/>
      <w:sz w:val="22"/>
      <w:szCs w:val="20"/>
    </w:rPr>
  </w:style>
  <w:style w:type="paragraph" w:styleId="afc">
    <w:name w:val="macro"/>
    <w:link w:val="Char9"/>
    <w:uiPriority w:val="99"/>
    <w:semiHidden/>
    <w:unhideWhenUsed/>
    <w:rsid w:val="005056E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ahoma" w:hAnsi="Tahoma" w:cs="Tahoma"/>
      <w:szCs w:val="20"/>
    </w:rPr>
  </w:style>
  <w:style w:type="character" w:customStyle="1" w:styleId="Char9">
    <w:name w:val="نص ماكرو Char"/>
    <w:basedOn w:val="a3"/>
    <w:link w:val="afc"/>
    <w:uiPriority w:val="99"/>
    <w:semiHidden/>
    <w:rsid w:val="005056EF"/>
    <w:rPr>
      <w:rFonts w:ascii="Tahoma" w:hAnsi="Tahoma" w:cs="Tahoma"/>
      <w:szCs w:val="20"/>
    </w:rPr>
  </w:style>
  <w:style w:type="paragraph" w:styleId="afd">
    <w:name w:val="Plain Text"/>
    <w:basedOn w:val="a2"/>
    <w:link w:val="Chara"/>
    <w:uiPriority w:val="99"/>
    <w:semiHidden/>
    <w:unhideWhenUsed/>
    <w:rsid w:val="005056EF"/>
    <w:rPr>
      <w:szCs w:val="21"/>
    </w:rPr>
  </w:style>
  <w:style w:type="character" w:customStyle="1" w:styleId="Chara">
    <w:name w:val="نص عادي Char"/>
    <w:basedOn w:val="a3"/>
    <w:link w:val="afd"/>
    <w:uiPriority w:val="99"/>
    <w:semiHidden/>
    <w:rsid w:val="005056EF"/>
    <w:rPr>
      <w:rFonts w:ascii="Tahoma" w:hAnsi="Tahoma" w:cs="Tahoma"/>
      <w:szCs w:val="21"/>
    </w:rPr>
  </w:style>
  <w:style w:type="character" w:styleId="afe">
    <w:name w:val="Placeholder Text"/>
    <w:basedOn w:val="a3"/>
    <w:uiPriority w:val="99"/>
    <w:semiHidden/>
    <w:rsid w:val="005056EF"/>
    <w:rPr>
      <w:rFonts w:ascii="Tahoma" w:hAnsi="Tahoma" w:cs="Tahoma"/>
      <w:color w:val="3B3838" w:themeColor="background2" w:themeShade="40"/>
    </w:rPr>
  </w:style>
  <w:style w:type="paragraph" w:styleId="aff">
    <w:name w:val="header"/>
    <w:basedOn w:val="a2"/>
    <w:link w:val="Charb"/>
    <w:uiPriority w:val="99"/>
    <w:unhideWhenUsed/>
    <w:rsid w:val="005056EF"/>
  </w:style>
  <w:style w:type="character" w:customStyle="1" w:styleId="Charb">
    <w:name w:val="رأس الصفحة Char"/>
    <w:basedOn w:val="a3"/>
    <w:link w:val="aff"/>
    <w:uiPriority w:val="99"/>
    <w:rsid w:val="005056EF"/>
    <w:rPr>
      <w:rFonts w:ascii="Tahoma" w:hAnsi="Tahoma" w:cs="Tahoma"/>
    </w:rPr>
  </w:style>
  <w:style w:type="paragraph" w:styleId="aff0">
    <w:name w:val="footer"/>
    <w:basedOn w:val="a2"/>
    <w:link w:val="Charc"/>
    <w:uiPriority w:val="99"/>
    <w:unhideWhenUsed/>
    <w:rsid w:val="005056EF"/>
  </w:style>
  <w:style w:type="character" w:customStyle="1" w:styleId="Charc">
    <w:name w:val="تذييل الصفحة Char"/>
    <w:basedOn w:val="a3"/>
    <w:link w:val="aff0"/>
    <w:uiPriority w:val="99"/>
    <w:rsid w:val="005056EF"/>
    <w:rPr>
      <w:rFonts w:ascii="Tahoma" w:hAnsi="Tahoma" w:cs="Tahoma"/>
    </w:rPr>
  </w:style>
  <w:style w:type="paragraph" w:styleId="90">
    <w:name w:val="toc 9"/>
    <w:basedOn w:val="a2"/>
    <w:next w:val="a2"/>
    <w:autoRedefine/>
    <w:uiPriority w:val="39"/>
    <w:semiHidden/>
    <w:unhideWhenUsed/>
    <w:rsid w:val="005056EF"/>
    <w:pPr>
      <w:spacing w:after="120"/>
      <w:ind w:left="1757"/>
    </w:pPr>
  </w:style>
  <w:style w:type="character" w:customStyle="1" w:styleId="10">
    <w:name w:val="@他1"/>
    <w:basedOn w:val="a3"/>
    <w:uiPriority w:val="99"/>
    <w:semiHidden/>
    <w:unhideWhenUsed/>
    <w:rsid w:val="005056EF"/>
    <w:rPr>
      <w:rFonts w:ascii="Tahoma" w:hAnsi="Tahoma" w:cs="Tahoma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5056EF"/>
    <w:pPr>
      <w:numPr>
        <w:numId w:val="24"/>
      </w:numPr>
    </w:pPr>
  </w:style>
  <w:style w:type="numbering" w:styleId="1ai">
    <w:name w:val="Outline List 1"/>
    <w:basedOn w:val="a5"/>
    <w:uiPriority w:val="99"/>
    <w:semiHidden/>
    <w:unhideWhenUsed/>
    <w:rsid w:val="005056EF"/>
    <w:pPr>
      <w:numPr>
        <w:numId w:val="25"/>
      </w:numPr>
    </w:pPr>
  </w:style>
  <w:style w:type="character" w:styleId="HTMLVariable">
    <w:name w:val="HTML Variable"/>
    <w:basedOn w:val="a3"/>
    <w:uiPriority w:val="99"/>
    <w:semiHidden/>
    <w:unhideWhenUsed/>
    <w:rsid w:val="005056EF"/>
    <w:rPr>
      <w:rFonts w:ascii="Tahoma" w:hAnsi="Tahoma" w:cs="Tahoma"/>
      <w:i/>
      <w:iCs/>
    </w:rPr>
  </w:style>
  <w:style w:type="paragraph" w:styleId="HTML2">
    <w:name w:val="HTML Address"/>
    <w:basedOn w:val="a2"/>
    <w:link w:val="HTMLChar0"/>
    <w:uiPriority w:val="99"/>
    <w:semiHidden/>
    <w:unhideWhenUsed/>
    <w:rsid w:val="005056EF"/>
    <w:rPr>
      <w:i/>
      <w:iCs/>
    </w:rPr>
  </w:style>
  <w:style w:type="character" w:customStyle="1" w:styleId="HTMLChar0">
    <w:name w:val="عنوان HTML Char"/>
    <w:basedOn w:val="a3"/>
    <w:link w:val="HTML2"/>
    <w:uiPriority w:val="99"/>
    <w:semiHidden/>
    <w:rsid w:val="005056EF"/>
    <w:rPr>
      <w:rFonts w:ascii="Tahoma" w:hAnsi="Tahoma" w:cs="Tahoma"/>
      <w:i/>
      <w:iCs/>
    </w:rPr>
  </w:style>
  <w:style w:type="character" w:styleId="HTMLDefinition">
    <w:name w:val="HTML Definition"/>
    <w:basedOn w:val="a3"/>
    <w:uiPriority w:val="99"/>
    <w:semiHidden/>
    <w:unhideWhenUsed/>
    <w:rsid w:val="005056EF"/>
    <w:rPr>
      <w:rFonts w:ascii="Tahoma" w:hAnsi="Tahoma" w:cs="Tahoma"/>
      <w:i/>
      <w:iCs/>
    </w:rPr>
  </w:style>
  <w:style w:type="character" w:styleId="HTML3">
    <w:name w:val="HTML Cite"/>
    <w:basedOn w:val="a3"/>
    <w:uiPriority w:val="99"/>
    <w:semiHidden/>
    <w:unhideWhenUsed/>
    <w:rsid w:val="005056EF"/>
    <w:rPr>
      <w:rFonts w:ascii="Tahoma" w:hAnsi="Tahoma" w:cs="Tahoma"/>
      <w:i/>
      <w:iCs/>
    </w:rPr>
  </w:style>
  <w:style w:type="character" w:styleId="HTML4">
    <w:name w:val="HTML Sample"/>
    <w:basedOn w:val="a3"/>
    <w:uiPriority w:val="99"/>
    <w:semiHidden/>
    <w:unhideWhenUsed/>
    <w:rsid w:val="005056EF"/>
    <w:rPr>
      <w:rFonts w:ascii="Tahoma" w:hAnsi="Tahoma" w:cs="Tahoma"/>
      <w:sz w:val="24"/>
      <w:szCs w:val="24"/>
    </w:rPr>
  </w:style>
  <w:style w:type="character" w:styleId="HTML5">
    <w:name w:val="HTML Acronym"/>
    <w:basedOn w:val="a3"/>
    <w:uiPriority w:val="99"/>
    <w:semiHidden/>
    <w:unhideWhenUsed/>
    <w:rsid w:val="005056EF"/>
    <w:rPr>
      <w:rFonts w:ascii="Tahoma" w:hAnsi="Tahoma" w:cs="Tahoma"/>
    </w:rPr>
  </w:style>
  <w:style w:type="paragraph" w:styleId="11">
    <w:name w:val="toc 1"/>
    <w:basedOn w:val="a2"/>
    <w:next w:val="a2"/>
    <w:autoRedefine/>
    <w:uiPriority w:val="39"/>
    <w:semiHidden/>
    <w:unhideWhenUsed/>
    <w:rsid w:val="005056EF"/>
    <w:pPr>
      <w:spacing w:after="100"/>
    </w:pPr>
  </w:style>
  <w:style w:type="paragraph" w:styleId="22">
    <w:name w:val="toc 2"/>
    <w:basedOn w:val="a2"/>
    <w:next w:val="a2"/>
    <w:autoRedefine/>
    <w:uiPriority w:val="39"/>
    <w:semiHidden/>
    <w:unhideWhenUsed/>
    <w:rsid w:val="005056EF"/>
    <w:pPr>
      <w:spacing w:after="100"/>
      <w:ind w:left="220"/>
    </w:pPr>
  </w:style>
  <w:style w:type="paragraph" w:styleId="34">
    <w:name w:val="toc 3"/>
    <w:basedOn w:val="a2"/>
    <w:next w:val="a2"/>
    <w:autoRedefine/>
    <w:uiPriority w:val="39"/>
    <w:semiHidden/>
    <w:unhideWhenUsed/>
    <w:rsid w:val="005056EF"/>
    <w:pPr>
      <w:spacing w:after="100"/>
      <w:ind w:left="440"/>
    </w:pPr>
  </w:style>
  <w:style w:type="paragraph" w:styleId="42">
    <w:name w:val="toc 4"/>
    <w:basedOn w:val="a2"/>
    <w:next w:val="a2"/>
    <w:autoRedefine/>
    <w:uiPriority w:val="39"/>
    <w:semiHidden/>
    <w:unhideWhenUsed/>
    <w:rsid w:val="005056EF"/>
    <w:pPr>
      <w:spacing w:after="100"/>
      <w:ind w:left="660"/>
    </w:pPr>
  </w:style>
  <w:style w:type="paragraph" w:styleId="52">
    <w:name w:val="toc 5"/>
    <w:basedOn w:val="a2"/>
    <w:next w:val="a2"/>
    <w:autoRedefine/>
    <w:uiPriority w:val="39"/>
    <w:semiHidden/>
    <w:unhideWhenUsed/>
    <w:rsid w:val="005056EF"/>
    <w:pPr>
      <w:spacing w:after="100"/>
      <w:ind w:left="880"/>
    </w:pPr>
  </w:style>
  <w:style w:type="paragraph" w:styleId="60">
    <w:name w:val="toc 6"/>
    <w:basedOn w:val="a2"/>
    <w:next w:val="a2"/>
    <w:autoRedefine/>
    <w:uiPriority w:val="39"/>
    <w:semiHidden/>
    <w:unhideWhenUsed/>
    <w:rsid w:val="005056EF"/>
    <w:pPr>
      <w:spacing w:after="100"/>
      <w:ind w:left="1100"/>
    </w:pPr>
  </w:style>
  <w:style w:type="paragraph" w:styleId="70">
    <w:name w:val="toc 7"/>
    <w:basedOn w:val="a2"/>
    <w:next w:val="a2"/>
    <w:autoRedefine/>
    <w:uiPriority w:val="39"/>
    <w:semiHidden/>
    <w:unhideWhenUsed/>
    <w:rsid w:val="005056EF"/>
    <w:pPr>
      <w:spacing w:after="100"/>
      <w:ind w:left="1320"/>
    </w:pPr>
  </w:style>
  <w:style w:type="paragraph" w:styleId="80">
    <w:name w:val="toc 8"/>
    <w:basedOn w:val="a2"/>
    <w:next w:val="a2"/>
    <w:autoRedefine/>
    <w:uiPriority w:val="39"/>
    <w:semiHidden/>
    <w:unhideWhenUsed/>
    <w:rsid w:val="005056EF"/>
    <w:pPr>
      <w:spacing w:after="100"/>
      <w:ind w:left="1540"/>
    </w:pPr>
  </w:style>
  <w:style w:type="paragraph" w:styleId="aff1">
    <w:name w:val="TOC Heading"/>
    <w:basedOn w:val="1"/>
    <w:next w:val="a2"/>
    <w:uiPriority w:val="39"/>
    <w:semiHidden/>
    <w:unhideWhenUsed/>
    <w:qFormat/>
    <w:rsid w:val="005056EF"/>
    <w:pPr>
      <w:outlineLvl w:val="9"/>
    </w:pPr>
    <w:rPr>
      <w:color w:val="2E74B5" w:themeColor="accent1" w:themeShade="BF"/>
    </w:rPr>
  </w:style>
  <w:style w:type="table" w:styleId="aff2">
    <w:name w:val="Table Professional"/>
    <w:basedOn w:val="a4"/>
    <w:uiPriority w:val="99"/>
    <w:semiHidden/>
    <w:unhideWhenUsed/>
    <w:rsid w:val="005056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3">
    <w:name w:val="Medium List 2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5056E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5056EF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4">
    <w:name w:val="Medium Shading 2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5056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5056EF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5">
    <w:name w:val="Medium Grid 2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5056EF"/>
    <w:rPr>
      <w:rFonts w:eastAsiaTheme="majorEastAsia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5056E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aff3">
    <w:name w:val="Bibliography"/>
    <w:basedOn w:val="a2"/>
    <w:next w:val="a2"/>
    <w:uiPriority w:val="37"/>
    <w:semiHidden/>
    <w:unhideWhenUsed/>
    <w:rsid w:val="005056EF"/>
  </w:style>
  <w:style w:type="character" w:customStyle="1" w:styleId="15">
    <w:name w:val="井号标签1"/>
    <w:basedOn w:val="a3"/>
    <w:uiPriority w:val="99"/>
    <w:semiHidden/>
    <w:unhideWhenUsed/>
    <w:rsid w:val="005056EF"/>
    <w:rPr>
      <w:rFonts w:ascii="Tahoma" w:hAnsi="Tahoma" w:cs="Tahoma"/>
      <w:color w:val="2B579A"/>
      <w:shd w:val="clear" w:color="auto" w:fill="E1DFDD"/>
    </w:rPr>
  </w:style>
  <w:style w:type="paragraph" w:styleId="aff4">
    <w:name w:val="Message Header"/>
    <w:basedOn w:val="a2"/>
    <w:link w:val="Chard"/>
    <w:uiPriority w:val="99"/>
    <w:semiHidden/>
    <w:unhideWhenUsed/>
    <w:rsid w:val="005056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eastAsiaTheme="majorEastAsia"/>
      <w:sz w:val="24"/>
      <w:szCs w:val="24"/>
    </w:rPr>
  </w:style>
  <w:style w:type="character" w:customStyle="1" w:styleId="Chard">
    <w:name w:val="رأس رسالة Char"/>
    <w:basedOn w:val="a3"/>
    <w:link w:val="aff4"/>
    <w:uiPriority w:val="99"/>
    <w:semiHidden/>
    <w:rsid w:val="005056EF"/>
    <w:rPr>
      <w:rFonts w:ascii="Tahoma" w:eastAsiaTheme="majorEastAsia" w:hAnsi="Tahoma" w:cs="Tahoma"/>
      <w:sz w:val="24"/>
      <w:szCs w:val="24"/>
      <w:shd w:val="pct20" w:color="auto" w:fill="auto"/>
    </w:rPr>
  </w:style>
  <w:style w:type="table" w:styleId="aff5">
    <w:name w:val="Table Elegant"/>
    <w:basedOn w:val="a4"/>
    <w:uiPriority w:val="99"/>
    <w:semiHidden/>
    <w:unhideWhenUsed/>
    <w:rsid w:val="005056E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6">
    <w:name w:val="List"/>
    <w:basedOn w:val="a2"/>
    <w:uiPriority w:val="99"/>
    <w:semiHidden/>
    <w:unhideWhenUsed/>
    <w:rsid w:val="005056EF"/>
    <w:pPr>
      <w:ind w:left="360" w:hanging="360"/>
      <w:contextualSpacing/>
    </w:pPr>
  </w:style>
  <w:style w:type="paragraph" w:styleId="26">
    <w:name w:val="List 2"/>
    <w:basedOn w:val="a2"/>
    <w:uiPriority w:val="99"/>
    <w:semiHidden/>
    <w:unhideWhenUsed/>
    <w:rsid w:val="005056EF"/>
    <w:pPr>
      <w:ind w:left="720" w:hanging="360"/>
      <w:contextualSpacing/>
    </w:pPr>
  </w:style>
  <w:style w:type="paragraph" w:styleId="36">
    <w:name w:val="List 3"/>
    <w:basedOn w:val="a2"/>
    <w:uiPriority w:val="99"/>
    <w:semiHidden/>
    <w:unhideWhenUsed/>
    <w:rsid w:val="005056EF"/>
    <w:pPr>
      <w:ind w:left="1080" w:hanging="360"/>
      <w:contextualSpacing/>
    </w:pPr>
  </w:style>
  <w:style w:type="paragraph" w:styleId="43">
    <w:name w:val="List 4"/>
    <w:basedOn w:val="a2"/>
    <w:uiPriority w:val="99"/>
    <w:semiHidden/>
    <w:unhideWhenUsed/>
    <w:rsid w:val="005056EF"/>
    <w:pPr>
      <w:ind w:left="1440" w:hanging="360"/>
      <w:contextualSpacing/>
    </w:pPr>
  </w:style>
  <w:style w:type="paragraph" w:styleId="53">
    <w:name w:val="List 5"/>
    <w:basedOn w:val="a2"/>
    <w:uiPriority w:val="99"/>
    <w:semiHidden/>
    <w:unhideWhenUsed/>
    <w:rsid w:val="005056EF"/>
    <w:pPr>
      <w:ind w:left="1800" w:hanging="360"/>
      <w:contextualSpacing/>
    </w:pPr>
  </w:style>
  <w:style w:type="table" w:styleId="16">
    <w:name w:val="Table List 1"/>
    <w:basedOn w:val="a4"/>
    <w:uiPriority w:val="99"/>
    <w:semiHidden/>
    <w:unhideWhenUsed/>
    <w:rsid w:val="005056E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List 2"/>
    <w:basedOn w:val="a4"/>
    <w:uiPriority w:val="99"/>
    <w:semiHidden/>
    <w:unhideWhenUsed/>
    <w:rsid w:val="005056E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List 3"/>
    <w:basedOn w:val="a4"/>
    <w:uiPriority w:val="99"/>
    <w:semiHidden/>
    <w:unhideWhenUsed/>
    <w:rsid w:val="005056EF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List 4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4">
    <w:name w:val="Table List 5"/>
    <w:basedOn w:val="a4"/>
    <w:uiPriority w:val="99"/>
    <w:semiHidden/>
    <w:unhideWhenUsed/>
    <w:rsid w:val="005056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uiPriority w:val="99"/>
    <w:semiHidden/>
    <w:unhideWhenUsed/>
    <w:rsid w:val="005056E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1">
    <w:name w:val="Table List 7"/>
    <w:basedOn w:val="a4"/>
    <w:uiPriority w:val="99"/>
    <w:semiHidden/>
    <w:unhideWhenUsed/>
    <w:rsid w:val="005056E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uiPriority w:val="99"/>
    <w:semiHidden/>
    <w:unhideWhenUsed/>
    <w:rsid w:val="005056E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7">
    <w:name w:val="List Continue"/>
    <w:basedOn w:val="a2"/>
    <w:uiPriority w:val="99"/>
    <w:semiHidden/>
    <w:unhideWhenUsed/>
    <w:rsid w:val="005056EF"/>
    <w:pPr>
      <w:spacing w:after="120"/>
      <w:ind w:left="360"/>
      <w:contextualSpacing/>
    </w:pPr>
  </w:style>
  <w:style w:type="paragraph" w:styleId="28">
    <w:name w:val="List Continue 2"/>
    <w:basedOn w:val="a2"/>
    <w:uiPriority w:val="99"/>
    <w:semiHidden/>
    <w:unhideWhenUsed/>
    <w:rsid w:val="005056EF"/>
    <w:pPr>
      <w:spacing w:after="120"/>
      <w:ind w:left="720"/>
      <w:contextualSpacing/>
    </w:pPr>
  </w:style>
  <w:style w:type="paragraph" w:styleId="38">
    <w:name w:val="List Continue 3"/>
    <w:basedOn w:val="a2"/>
    <w:uiPriority w:val="99"/>
    <w:semiHidden/>
    <w:unhideWhenUsed/>
    <w:rsid w:val="005056EF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5056EF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5056EF"/>
    <w:pPr>
      <w:spacing w:after="120"/>
      <w:ind w:left="1800"/>
      <w:contextualSpacing/>
    </w:pPr>
  </w:style>
  <w:style w:type="paragraph" w:styleId="aff8">
    <w:name w:val="List Paragraph"/>
    <w:basedOn w:val="a2"/>
    <w:uiPriority w:val="34"/>
    <w:unhideWhenUsed/>
    <w:qFormat/>
    <w:rsid w:val="005056EF"/>
    <w:pPr>
      <w:ind w:left="720"/>
      <w:contextualSpacing/>
    </w:pPr>
  </w:style>
  <w:style w:type="paragraph" w:styleId="a">
    <w:name w:val="List Number"/>
    <w:basedOn w:val="a2"/>
    <w:uiPriority w:val="99"/>
    <w:semiHidden/>
    <w:unhideWhenUsed/>
    <w:rsid w:val="005056EF"/>
    <w:pPr>
      <w:numPr>
        <w:numId w:val="13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5056EF"/>
    <w:pPr>
      <w:numPr>
        <w:numId w:val="14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5056EF"/>
    <w:pPr>
      <w:numPr>
        <w:numId w:val="15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5056EF"/>
    <w:pPr>
      <w:numPr>
        <w:numId w:val="16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5056EF"/>
    <w:pPr>
      <w:numPr>
        <w:numId w:val="17"/>
      </w:numPr>
      <w:contextualSpacing/>
    </w:pPr>
  </w:style>
  <w:style w:type="paragraph" w:styleId="a0">
    <w:name w:val="List Bullet"/>
    <w:basedOn w:val="a2"/>
    <w:uiPriority w:val="99"/>
    <w:semiHidden/>
    <w:unhideWhenUsed/>
    <w:rsid w:val="005056EF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5056EF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5056EF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5056EF"/>
    <w:pPr>
      <w:numPr>
        <w:numId w:val="11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5056EF"/>
    <w:pPr>
      <w:numPr>
        <w:numId w:val="12"/>
      </w:numPr>
      <w:contextualSpacing/>
    </w:pPr>
  </w:style>
  <w:style w:type="table" w:styleId="17">
    <w:name w:val="Table Classic 1"/>
    <w:basedOn w:val="a4"/>
    <w:uiPriority w:val="99"/>
    <w:semiHidden/>
    <w:unhideWhenUsed/>
    <w:rsid w:val="005056E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lassic 2"/>
    <w:basedOn w:val="a4"/>
    <w:uiPriority w:val="99"/>
    <w:semiHidden/>
    <w:unhideWhenUsed/>
    <w:rsid w:val="005056E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Classic 3"/>
    <w:basedOn w:val="a4"/>
    <w:uiPriority w:val="99"/>
    <w:semiHidden/>
    <w:unhideWhenUsed/>
    <w:rsid w:val="005056E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9">
    <w:name w:val="table of figures"/>
    <w:basedOn w:val="a2"/>
    <w:next w:val="a2"/>
    <w:uiPriority w:val="99"/>
    <w:semiHidden/>
    <w:unhideWhenUsed/>
    <w:rsid w:val="005056EF"/>
  </w:style>
  <w:style w:type="character" w:styleId="affa">
    <w:name w:val="endnote reference"/>
    <w:basedOn w:val="a3"/>
    <w:uiPriority w:val="99"/>
    <w:semiHidden/>
    <w:unhideWhenUsed/>
    <w:rsid w:val="005056EF"/>
    <w:rPr>
      <w:rFonts w:ascii="Tahoma" w:hAnsi="Tahoma" w:cs="Tahoma"/>
      <w:vertAlign w:val="superscript"/>
    </w:rPr>
  </w:style>
  <w:style w:type="paragraph" w:styleId="affb">
    <w:name w:val="table of authorities"/>
    <w:basedOn w:val="a2"/>
    <w:next w:val="a2"/>
    <w:uiPriority w:val="99"/>
    <w:semiHidden/>
    <w:unhideWhenUsed/>
    <w:rsid w:val="005056EF"/>
    <w:pPr>
      <w:ind w:left="220" w:hanging="220"/>
    </w:pPr>
  </w:style>
  <w:style w:type="paragraph" w:styleId="affc">
    <w:name w:val="toa heading"/>
    <w:basedOn w:val="a2"/>
    <w:next w:val="a2"/>
    <w:uiPriority w:val="99"/>
    <w:semiHidden/>
    <w:unhideWhenUsed/>
    <w:rsid w:val="005056EF"/>
    <w:pPr>
      <w:spacing w:before="120"/>
    </w:pPr>
    <w:rPr>
      <w:rFonts w:eastAsiaTheme="majorEastAsia"/>
      <w:b/>
      <w:bCs/>
      <w:sz w:val="24"/>
      <w:szCs w:val="24"/>
    </w:rPr>
  </w:style>
  <w:style w:type="table" w:styleId="affd">
    <w:name w:val="Colorful List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">
    <w:name w:val="Colorful List Accent 1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">
    <w:name w:val="Colorful List Accent 2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">
    <w:name w:val="Colorful List Accent 3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">
    <w:name w:val="Colorful List Accent 4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">
    <w:name w:val="Colorful List Accent 5"/>
    <w:basedOn w:val="a4"/>
    <w:uiPriority w:val="72"/>
    <w:semiHidden/>
    <w:unhideWhenUsed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">
    <w:name w:val="Colorful List Accent 6"/>
    <w:basedOn w:val="a4"/>
    <w:uiPriority w:val="72"/>
    <w:rsid w:val="005056EF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8">
    <w:name w:val="Table Colorful 1"/>
    <w:basedOn w:val="a4"/>
    <w:uiPriority w:val="99"/>
    <w:semiHidden/>
    <w:unhideWhenUsed/>
    <w:rsid w:val="005056E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orful 2"/>
    <w:basedOn w:val="a4"/>
    <w:uiPriority w:val="99"/>
    <w:semiHidden/>
    <w:unhideWhenUsed/>
    <w:rsid w:val="005056EF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4"/>
    <w:uiPriority w:val="99"/>
    <w:semiHidden/>
    <w:unhideWhenUsed/>
    <w:rsid w:val="005056EF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e">
    <w:name w:val="Colorful Shading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0">
    <w:name w:val="Colorful Shading Accent 2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0">
    <w:name w:val="Colorful Shading Accent 3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0">
    <w:name w:val="Colorful Shading Accent 4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0">
    <w:name w:val="Colorful Shading Accent 5"/>
    <w:basedOn w:val="a4"/>
    <w:uiPriority w:val="71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0">
    <w:name w:val="Colorful Shading Accent 6"/>
    <w:basedOn w:val="a4"/>
    <w:uiPriority w:val="71"/>
    <w:rsid w:val="005056EF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">
    <w:name w:val="Colorful Grid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1">
    <w:name w:val="Colorful Grid Accent 1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1">
    <w:name w:val="Colorful Grid Accent 2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1">
    <w:name w:val="Colorful Grid Accent 3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Grid Accent 4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1">
    <w:name w:val="Colorful Grid Accent 5"/>
    <w:basedOn w:val="a4"/>
    <w:uiPriority w:val="73"/>
    <w:semiHidden/>
    <w:unhideWhenUsed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1">
    <w:name w:val="Colorful Grid Accent 6"/>
    <w:basedOn w:val="a4"/>
    <w:uiPriority w:val="73"/>
    <w:rsid w:val="005056E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fff0">
    <w:name w:val="envelope address"/>
    <w:basedOn w:val="a2"/>
    <w:uiPriority w:val="99"/>
    <w:semiHidden/>
    <w:unhideWhenUsed/>
    <w:rsid w:val="005056EF"/>
    <w:pPr>
      <w:framePr w:w="7920" w:h="1980" w:hRule="exact" w:hSpace="180" w:wrap="auto" w:hAnchor="page" w:xAlign="center" w:yAlign="bottom"/>
      <w:ind w:left="2880"/>
    </w:pPr>
    <w:rPr>
      <w:rFonts w:eastAsiaTheme="majorEastAsia"/>
      <w:sz w:val="24"/>
      <w:szCs w:val="24"/>
    </w:rPr>
  </w:style>
  <w:style w:type="numbering" w:styleId="a1">
    <w:name w:val="Outline List 3"/>
    <w:basedOn w:val="a5"/>
    <w:uiPriority w:val="99"/>
    <w:semiHidden/>
    <w:unhideWhenUsed/>
    <w:rsid w:val="005056EF"/>
    <w:pPr>
      <w:numPr>
        <w:numId w:val="26"/>
      </w:numPr>
    </w:pPr>
  </w:style>
  <w:style w:type="table" w:styleId="19">
    <w:name w:val="Plain Table 1"/>
    <w:basedOn w:val="a4"/>
    <w:uiPriority w:val="41"/>
    <w:rsid w:val="005056E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b">
    <w:name w:val="Plain Table 2"/>
    <w:basedOn w:val="a4"/>
    <w:uiPriority w:val="42"/>
    <w:rsid w:val="005056E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4"/>
    <w:uiPriority w:val="43"/>
    <w:rsid w:val="005056E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5056E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5056E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1">
    <w:name w:val="No Spacing"/>
    <w:uiPriority w:val="1"/>
    <w:qFormat/>
    <w:rsid w:val="005056EF"/>
    <w:rPr>
      <w:rFonts w:ascii="Tahoma" w:hAnsi="Tahoma" w:cs="Tahoma"/>
    </w:rPr>
  </w:style>
  <w:style w:type="paragraph" w:styleId="afff2">
    <w:name w:val="Date"/>
    <w:basedOn w:val="a2"/>
    <w:next w:val="a2"/>
    <w:link w:val="Chare"/>
    <w:uiPriority w:val="99"/>
    <w:semiHidden/>
    <w:unhideWhenUsed/>
    <w:rsid w:val="005056EF"/>
  </w:style>
  <w:style w:type="character" w:customStyle="1" w:styleId="Chare">
    <w:name w:val="تاريخ Char"/>
    <w:basedOn w:val="a3"/>
    <w:link w:val="afff2"/>
    <w:uiPriority w:val="99"/>
    <w:semiHidden/>
    <w:rsid w:val="005056EF"/>
    <w:rPr>
      <w:rFonts w:ascii="Tahoma" w:hAnsi="Tahoma" w:cs="Tahoma"/>
    </w:rPr>
  </w:style>
  <w:style w:type="paragraph" w:styleId="afff3">
    <w:name w:val="Normal (Web)"/>
    <w:basedOn w:val="a2"/>
    <w:uiPriority w:val="99"/>
    <w:semiHidden/>
    <w:unhideWhenUsed/>
    <w:rsid w:val="005056EF"/>
    <w:rPr>
      <w:sz w:val="24"/>
      <w:szCs w:val="24"/>
    </w:rPr>
  </w:style>
  <w:style w:type="character" w:customStyle="1" w:styleId="1a">
    <w:name w:val="智能超链接1"/>
    <w:basedOn w:val="a3"/>
    <w:uiPriority w:val="99"/>
    <w:semiHidden/>
    <w:unhideWhenUsed/>
    <w:rsid w:val="005056EF"/>
    <w:rPr>
      <w:rFonts w:ascii="Tahoma" w:hAnsi="Tahoma" w:cs="Tahoma"/>
      <w:u w:val="dotted"/>
    </w:rPr>
  </w:style>
  <w:style w:type="character" w:customStyle="1" w:styleId="1b">
    <w:name w:val="未处理的提及1"/>
    <w:basedOn w:val="a3"/>
    <w:uiPriority w:val="99"/>
    <w:semiHidden/>
    <w:unhideWhenUsed/>
    <w:rsid w:val="005056EF"/>
    <w:rPr>
      <w:rFonts w:ascii="Tahoma" w:hAnsi="Tahoma" w:cs="Tahoma"/>
      <w:color w:val="605E5C"/>
      <w:shd w:val="clear" w:color="auto" w:fill="E1DFDD"/>
    </w:rPr>
  </w:style>
  <w:style w:type="paragraph" w:styleId="afff4">
    <w:name w:val="Body Text"/>
    <w:basedOn w:val="a2"/>
    <w:link w:val="Charf"/>
    <w:uiPriority w:val="99"/>
    <w:semiHidden/>
    <w:unhideWhenUsed/>
    <w:rsid w:val="005056EF"/>
    <w:pPr>
      <w:spacing w:after="120"/>
    </w:pPr>
  </w:style>
  <w:style w:type="character" w:customStyle="1" w:styleId="Charf">
    <w:name w:val="نص أساسي Char"/>
    <w:basedOn w:val="a3"/>
    <w:link w:val="afff4"/>
    <w:uiPriority w:val="99"/>
    <w:semiHidden/>
    <w:rsid w:val="005056EF"/>
    <w:rPr>
      <w:rFonts w:ascii="Tahoma" w:hAnsi="Tahoma" w:cs="Tahoma"/>
    </w:rPr>
  </w:style>
  <w:style w:type="paragraph" w:styleId="2c">
    <w:name w:val="Body Text 2"/>
    <w:basedOn w:val="a2"/>
    <w:link w:val="2Char0"/>
    <w:uiPriority w:val="99"/>
    <w:semiHidden/>
    <w:unhideWhenUsed/>
    <w:rsid w:val="005056EF"/>
    <w:pPr>
      <w:spacing w:after="120" w:line="480" w:lineRule="auto"/>
    </w:pPr>
  </w:style>
  <w:style w:type="character" w:customStyle="1" w:styleId="2Char0">
    <w:name w:val="نص أساسي 2 Char"/>
    <w:basedOn w:val="a3"/>
    <w:link w:val="2c"/>
    <w:uiPriority w:val="99"/>
    <w:semiHidden/>
    <w:rsid w:val="005056EF"/>
    <w:rPr>
      <w:rFonts w:ascii="Tahoma" w:hAnsi="Tahoma" w:cs="Tahoma"/>
    </w:rPr>
  </w:style>
  <w:style w:type="paragraph" w:styleId="afff5">
    <w:name w:val="Body Text Indent"/>
    <w:basedOn w:val="a2"/>
    <w:link w:val="Charf0"/>
    <w:uiPriority w:val="99"/>
    <w:semiHidden/>
    <w:unhideWhenUsed/>
    <w:rsid w:val="005056EF"/>
    <w:pPr>
      <w:spacing w:after="120"/>
      <w:ind w:left="360"/>
    </w:pPr>
  </w:style>
  <w:style w:type="character" w:customStyle="1" w:styleId="Charf0">
    <w:name w:val="نص أساسي بمسافة بادئة Char"/>
    <w:basedOn w:val="a3"/>
    <w:link w:val="afff5"/>
    <w:uiPriority w:val="99"/>
    <w:semiHidden/>
    <w:rsid w:val="005056EF"/>
    <w:rPr>
      <w:rFonts w:ascii="Tahoma" w:hAnsi="Tahoma" w:cs="Tahoma"/>
    </w:rPr>
  </w:style>
  <w:style w:type="paragraph" w:styleId="2d">
    <w:name w:val="Body Text Indent 2"/>
    <w:basedOn w:val="a2"/>
    <w:link w:val="2Char1"/>
    <w:uiPriority w:val="99"/>
    <w:semiHidden/>
    <w:unhideWhenUsed/>
    <w:rsid w:val="005056EF"/>
    <w:pPr>
      <w:spacing w:after="120" w:line="480" w:lineRule="auto"/>
      <w:ind w:left="360"/>
    </w:pPr>
  </w:style>
  <w:style w:type="character" w:customStyle="1" w:styleId="2Char1">
    <w:name w:val="نص أساسي بمسافة بادئة 2 Char"/>
    <w:basedOn w:val="a3"/>
    <w:link w:val="2d"/>
    <w:uiPriority w:val="99"/>
    <w:semiHidden/>
    <w:rsid w:val="005056EF"/>
    <w:rPr>
      <w:rFonts w:ascii="Tahoma" w:hAnsi="Tahoma" w:cs="Tahoma"/>
    </w:rPr>
  </w:style>
  <w:style w:type="paragraph" w:styleId="afff6">
    <w:name w:val="Body Text First Indent"/>
    <w:basedOn w:val="afff4"/>
    <w:link w:val="Charf1"/>
    <w:uiPriority w:val="99"/>
    <w:semiHidden/>
    <w:unhideWhenUsed/>
    <w:rsid w:val="005056EF"/>
    <w:pPr>
      <w:spacing w:after="0"/>
      <w:ind w:firstLine="360"/>
    </w:pPr>
  </w:style>
  <w:style w:type="character" w:customStyle="1" w:styleId="Charf1">
    <w:name w:val="نص أساسي بمسافة بادئة للسطر الأول Char"/>
    <w:basedOn w:val="Charf"/>
    <w:link w:val="afff6"/>
    <w:uiPriority w:val="99"/>
    <w:semiHidden/>
    <w:rsid w:val="005056EF"/>
    <w:rPr>
      <w:rFonts w:ascii="Tahoma" w:hAnsi="Tahoma" w:cs="Tahoma"/>
    </w:rPr>
  </w:style>
  <w:style w:type="paragraph" w:styleId="2e">
    <w:name w:val="Body Text First Indent 2"/>
    <w:basedOn w:val="afff5"/>
    <w:link w:val="2Char2"/>
    <w:uiPriority w:val="99"/>
    <w:semiHidden/>
    <w:unhideWhenUsed/>
    <w:rsid w:val="005056EF"/>
    <w:pPr>
      <w:spacing w:after="0"/>
      <w:ind w:firstLine="360"/>
    </w:pPr>
  </w:style>
  <w:style w:type="character" w:customStyle="1" w:styleId="2Char2">
    <w:name w:val="نص أساسي بمسافة بادئة للسطر الأول 2 Char"/>
    <w:basedOn w:val="Charf0"/>
    <w:link w:val="2e"/>
    <w:uiPriority w:val="99"/>
    <w:semiHidden/>
    <w:rsid w:val="005056EF"/>
    <w:rPr>
      <w:rFonts w:ascii="Tahoma" w:hAnsi="Tahoma" w:cs="Tahoma"/>
    </w:rPr>
  </w:style>
  <w:style w:type="paragraph" w:styleId="afff7">
    <w:name w:val="Normal Indent"/>
    <w:basedOn w:val="a2"/>
    <w:uiPriority w:val="99"/>
    <w:semiHidden/>
    <w:unhideWhenUsed/>
    <w:rsid w:val="005056EF"/>
    <w:pPr>
      <w:ind w:left="720"/>
    </w:pPr>
  </w:style>
  <w:style w:type="paragraph" w:styleId="afff8">
    <w:name w:val="Note Heading"/>
    <w:basedOn w:val="a2"/>
    <w:next w:val="a2"/>
    <w:link w:val="Charf2"/>
    <w:uiPriority w:val="99"/>
    <w:semiHidden/>
    <w:unhideWhenUsed/>
    <w:rsid w:val="005056EF"/>
  </w:style>
  <w:style w:type="character" w:customStyle="1" w:styleId="Charf2">
    <w:name w:val="عنوان ملاحظة Char"/>
    <w:basedOn w:val="a3"/>
    <w:link w:val="afff8"/>
    <w:uiPriority w:val="99"/>
    <w:semiHidden/>
    <w:rsid w:val="005056EF"/>
    <w:rPr>
      <w:rFonts w:ascii="Tahoma" w:hAnsi="Tahoma" w:cs="Tahoma"/>
    </w:rPr>
  </w:style>
  <w:style w:type="table" w:styleId="afff9">
    <w:name w:val="Table Contemporary"/>
    <w:basedOn w:val="a4"/>
    <w:uiPriority w:val="99"/>
    <w:semiHidden/>
    <w:unhideWhenUsed/>
    <w:rsid w:val="005056E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a">
    <w:name w:val="Light List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2">
    <w:name w:val="Light List Accent 2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2">
    <w:name w:val="Light List Accent 3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2">
    <w:name w:val="Light List Accent 4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2">
    <w:name w:val="Light List Accent 5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2">
    <w:name w:val="Light List Accent 6"/>
    <w:basedOn w:val="a4"/>
    <w:uiPriority w:val="61"/>
    <w:semiHidden/>
    <w:unhideWhenUsed/>
    <w:rsid w:val="005056EF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b">
    <w:name w:val="Light Shading"/>
    <w:basedOn w:val="a4"/>
    <w:uiPriority w:val="60"/>
    <w:semiHidden/>
    <w:unhideWhenUsed/>
    <w:rsid w:val="005056E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3">
    <w:name w:val="Light Shading Accent 1"/>
    <w:basedOn w:val="a4"/>
    <w:uiPriority w:val="60"/>
    <w:semiHidden/>
    <w:unhideWhenUsed/>
    <w:rsid w:val="005056EF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3">
    <w:name w:val="Light Shading Accent 2"/>
    <w:basedOn w:val="a4"/>
    <w:uiPriority w:val="60"/>
    <w:semiHidden/>
    <w:unhideWhenUsed/>
    <w:rsid w:val="005056EF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3">
    <w:name w:val="Light Shading Accent 3"/>
    <w:basedOn w:val="a4"/>
    <w:uiPriority w:val="60"/>
    <w:semiHidden/>
    <w:unhideWhenUsed/>
    <w:rsid w:val="005056EF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3">
    <w:name w:val="Light Shading Accent 4"/>
    <w:basedOn w:val="a4"/>
    <w:uiPriority w:val="60"/>
    <w:semiHidden/>
    <w:unhideWhenUsed/>
    <w:rsid w:val="005056EF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3">
    <w:name w:val="Light Shading Accent 5"/>
    <w:basedOn w:val="a4"/>
    <w:uiPriority w:val="60"/>
    <w:semiHidden/>
    <w:unhideWhenUsed/>
    <w:rsid w:val="005056EF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3">
    <w:name w:val="Light Shading Accent 6"/>
    <w:basedOn w:val="a4"/>
    <w:uiPriority w:val="60"/>
    <w:semiHidden/>
    <w:unhideWhenUsed/>
    <w:rsid w:val="005056EF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c">
    <w:name w:val="Light Grid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4">
    <w:name w:val="Light Grid Accent 1"/>
    <w:basedOn w:val="a4"/>
    <w:uiPriority w:val="62"/>
    <w:rsid w:val="005056EF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4">
    <w:name w:val="Light Grid Accent 2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4">
    <w:name w:val="Light Grid Accent 3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4">
    <w:name w:val="Light Grid Accent 4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4">
    <w:name w:val="Light Grid Accent 5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4">
    <w:name w:val="Light Grid Accent 6"/>
    <w:basedOn w:val="a4"/>
    <w:uiPriority w:val="62"/>
    <w:semiHidden/>
    <w:unhideWhenUsed/>
    <w:rsid w:val="005056EF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d">
    <w:name w:val="Dark List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5">
    <w:name w:val="Dark List Accent 1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5">
    <w:name w:val="Dark List Accent 2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5">
    <w:name w:val="Dark List Accent 3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5">
    <w:name w:val="Dark List Accent 4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5">
    <w:name w:val="Dark List Accent 5"/>
    <w:basedOn w:val="a4"/>
    <w:uiPriority w:val="70"/>
    <w:semiHidden/>
    <w:unhideWhenUsed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5">
    <w:name w:val="Dark List Accent 6"/>
    <w:basedOn w:val="a4"/>
    <w:uiPriority w:val="70"/>
    <w:rsid w:val="005056EF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1c">
    <w:name w:val="List Table 1 Light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2">
    <w:name w:val="List Table 1 Light Accent 1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-22">
    <w:name w:val="List Table 1 Light Accent 2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2">
    <w:name w:val="List Table 1 Light Accent 3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2">
    <w:name w:val="List Table 1 Light Accent 4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2">
    <w:name w:val="List Table 1 Light Accent 5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2">
    <w:name w:val="List Table 1 Light Accent 6"/>
    <w:basedOn w:val="a4"/>
    <w:uiPriority w:val="46"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f">
    <w:name w:val="List Table 2"/>
    <w:basedOn w:val="a4"/>
    <w:uiPriority w:val="47"/>
    <w:rsid w:val="005056EF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2">
    <w:name w:val="List Table 2 Accent 1"/>
    <w:basedOn w:val="a4"/>
    <w:uiPriority w:val="47"/>
    <w:rsid w:val="005056EF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2">
    <w:name w:val="List Table 2 Accent 2"/>
    <w:basedOn w:val="a4"/>
    <w:uiPriority w:val="47"/>
    <w:rsid w:val="005056EF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2">
    <w:name w:val="List Table 2 Accent 3"/>
    <w:basedOn w:val="a4"/>
    <w:uiPriority w:val="47"/>
    <w:rsid w:val="005056EF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2">
    <w:name w:val="List Table 2 Accent 4"/>
    <w:basedOn w:val="a4"/>
    <w:uiPriority w:val="47"/>
    <w:rsid w:val="005056EF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2">
    <w:name w:val="List Table 2 Accent 5"/>
    <w:basedOn w:val="a4"/>
    <w:uiPriority w:val="47"/>
    <w:rsid w:val="005056EF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2">
    <w:name w:val="List Table 2 Accent 6"/>
    <w:basedOn w:val="a4"/>
    <w:uiPriority w:val="47"/>
    <w:rsid w:val="005056EF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c">
    <w:name w:val="List Table 3"/>
    <w:basedOn w:val="a4"/>
    <w:uiPriority w:val="48"/>
    <w:rsid w:val="005056E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5056EF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5056EF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5056EF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5056EF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5056EF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5056EF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8">
    <w:name w:val="List Table 4"/>
    <w:basedOn w:val="a4"/>
    <w:uiPriority w:val="49"/>
    <w:rsid w:val="005056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List Table 4 Accent 1"/>
    <w:basedOn w:val="a4"/>
    <w:uiPriority w:val="49"/>
    <w:rsid w:val="005056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">
    <w:name w:val="List Table 4 Accent 2"/>
    <w:basedOn w:val="a4"/>
    <w:uiPriority w:val="49"/>
    <w:rsid w:val="005056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List Table 4 Accent 3"/>
    <w:basedOn w:val="a4"/>
    <w:uiPriority w:val="49"/>
    <w:rsid w:val="005056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List Table 4 Accent 4"/>
    <w:basedOn w:val="a4"/>
    <w:uiPriority w:val="49"/>
    <w:rsid w:val="005056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List Table 4 Accent 5"/>
    <w:basedOn w:val="a4"/>
    <w:uiPriority w:val="49"/>
    <w:rsid w:val="005056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List Table 4 Accent 6"/>
    <w:basedOn w:val="a4"/>
    <w:uiPriority w:val="49"/>
    <w:rsid w:val="005056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7">
    <w:name w:val="List Table 5 Dark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">
    <w:name w:val="List Table 5 Dark Accent 2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">
    <w:name w:val="List Table 5 Dark Accent 3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">
    <w:name w:val="List Table 5 Dark Accent 4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">
    <w:name w:val="List Table 5 Dark Accent 5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">
    <w:name w:val="List Table 5 Dark Accent 6"/>
    <w:basedOn w:val="a4"/>
    <w:uiPriority w:val="50"/>
    <w:rsid w:val="005056EF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5056EF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List Table 6 Colorful Accent 1"/>
    <w:basedOn w:val="a4"/>
    <w:uiPriority w:val="51"/>
    <w:rsid w:val="005056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List Table 6 Colorful Accent 2"/>
    <w:basedOn w:val="a4"/>
    <w:uiPriority w:val="51"/>
    <w:rsid w:val="005056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List Table 6 Colorful Accent 3"/>
    <w:basedOn w:val="a4"/>
    <w:uiPriority w:val="51"/>
    <w:rsid w:val="005056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List Table 6 Colorful Accent 4"/>
    <w:basedOn w:val="a4"/>
    <w:uiPriority w:val="51"/>
    <w:rsid w:val="005056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List Table 6 Colorful Accent 5"/>
    <w:basedOn w:val="a4"/>
    <w:uiPriority w:val="51"/>
    <w:rsid w:val="005056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List Table 6 Colorful Accent 6"/>
    <w:basedOn w:val="a4"/>
    <w:uiPriority w:val="51"/>
    <w:rsid w:val="005056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2">
    <w:name w:val="List Table 7 Colorful"/>
    <w:basedOn w:val="a4"/>
    <w:uiPriority w:val="52"/>
    <w:rsid w:val="005056EF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">
    <w:name w:val="List Table 7 Colorful Accent 1"/>
    <w:basedOn w:val="a4"/>
    <w:uiPriority w:val="52"/>
    <w:rsid w:val="005056EF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">
    <w:name w:val="List Table 7 Colorful Accent 2"/>
    <w:basedOn w:val="a4"/>
    <w:uiPriority w:val="52"/>
    <w:rsid w:val="005056EF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">
    <w:name w:val="List Table 7 Colorful Accent 3"/>
    <w:basedOn w:val="a4"/>
    <w:uiPriority w:val="52"/>
    <w:rsid w:val="005056EF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">
    <w:name w:val="List Table 7 Colorful Accent 4"/>
    <w:basedOn w:val="a4"/>
    <w:uiPriority w:val="52"/>
    <w:rsid w:val="005056EF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">
    <w:name w:val="List Table 7 Colorful Accent 5"/>
    <w:basedOn w:val="a4"/>
    <w:uiPriority w:val="52"/>
    <w:rsid w:val="005056EF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">
    <w:name w:val="List Table 7 Colorful Accent 6"/>
    <w:basedOn w:val="a4"/>
    <w:uiPriority w:val="52"/>
    <w:rsid w:val="005056EF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E-mail Signature"/>
    <w:basedOn w:val="a2"/>
    <w:link w:val="Charf3"/>
    <w:uiPriority w:val="99"/>
    <w:semiHidden/>
    <w:unhideWhenUsed/>
    <w:rsid w:val="005056EF"/>
  </w:style>
  <w:style w:type="character" w:customStyle="1" w:styleId="Charf3">
    <w:name w:val="توقيع البريد الإلكتروني Char"/>
    <w:basedOn w:val="a3"/>
    <w:link w:val="afffe"/>
    <w:uiPriority w:val="99"/>
    <w:semiHidden/>
    <w:rsid w:val="005056EF"/>
    <w:rPr>
      <w:rFonts w:ascii="Tahoma" w:hAnsi="Tahoma" w:cs="Tahoma"/>
    </w:rPr>
  </w:style>
  <w:style w:type="paragraph" w:styleId="affff">
    <w:name w:val="Salutation"/>
    <w:basedOn w:val="a2"/>
    <w:next w:val="a2"/>
    <w:link w:val="Charf4"/>
    <w:uiPriority w:val="99"/>
    <w:semiHidden/>
    <w:unhideWhenUsed/>
    <w:rsid w:val="005056EF"/>
  </w:style>
  <w:style w:type="character" w:customStyle="1" w:styleId="Charf4">
    <w:name w:val="تحية Char"/>
    <w:basedOn w:val="a3"/>
    <w:link w:val="affff"/>
    <w:uiPriority w:val="99"/>
    <w:semiHidden/>
    <w:rsid w:val="005056EF"/>
    <w:rPr>
      <w:rFonts w:ascii="Tahoma" w:hAnsi="Tahoma" w:cs="Tahoma"/>
    </w:rPr>
  </w:style>
  <w:style w:type="table" w:styleId="1d">
    <w:name w:val="Table Columns 1"/>
    <w:basedOn w:val="a4"/>
    <w:uiPriority w:val="99"/>
    <w:semiHidden/>
    <w:unhideWhenUsed/>
    <w:rsid w:val="005056EF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umns 2"/>
    <w:basedOn w:val="a4"/>
    <w:uiPriority w:val="99"/>
    <w:semiHidden/>
    <w:unhideWhenUsed/>
    <w:rsid w:val="005056EF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5056EF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4"/>
    <w:uiPriority w:val="99"/>
    <w:semiHidden/>
    <w:unhideWhenUsed/>
    <w:rsid w:val="005056EF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4"/>
    <w:uiPriority w:val="99"/>
    <w:semiHidden/>
    <w:unhideWhenUsed/>
    <w:rsid w:val="005056EF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0">
    <w:name w:val="Signature"/>
    <w:basedOn w:val="a2"/>
    <w:link w:val="Charf5"/>
    <w:uiPriority w:val="99"/>
    <w:semiHidden/>
    <w:unhideWhenUsed/>
    <w:rsid w:val="005056EF"/>
    <w:pPr>
      <w:ind w:left="4320"/>
    </w:pPr>
  </w:style>
  <w:style w:type="character" w:customStyle="1" w:styleId="Charf5">
    <w:name w:val="توقيع Char"/>
    <w:basedOn w:val="a3"/>
    <w:link w:val="affff0"/>
    <w:uiPriority w:val="99"/>
    <w:semiHidden/>
    <w:rsid w:val="005056EF"/>
    <w:rPr>
      <w:rFonts w:ascii="Tahoma" w:hAnsi="Tahoma" w:cs="Tahoma"/>
    </w:rPr>
  </w:style>
  <w:style w:type="table" w:styleId="1e">
    <w:name w:val="Table Simple 1"/>
    <w:basedOn w:val="a4"/>
    <w:uiPriority w:val="99"/>
    <w:semiHidden/>
    <w:unhideWhenUsed/>
    <w:rsid w:val="005056EF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uiPriority w:val="99"/>
    <w:semiHidden/>
    <w:unhideWhenUsed/>
    <w:rsid w:val="005056E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Subtle 1"/>
    <w:basedOn w:val="a4"/>
    <w:uiPriority w:val="99"/>
    <w:semiHidden/>
    <w:unhideWhenUsed/>
    <w:rsid w:val="005056E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4"/>
    <w:uiPriority w:val="99"/>
    <w:rsid w:val="005056E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a2"/>
    <w:next w:val="a2"/>
    <w:autoRedefine/>
    <w:uiPriority w:val="99"/>
    <w:semiHidden/>
    <w:unhideWhenUsed/>
    <w:rsid w:val="005056EF"/>
    <w:pPr>
      <w:ind w:left="220" w:hanging="220"/>
    </w:pPr>
  </w:style>
  <w:style w:type="paragraph" w:styleId="Index2">
    <w:name w:val="index 2"/>
    <w:basedOn w:val="a2"/>
    <w:next w:val="a2"/>
    <w:autoRedefine/>
    <w:uiPriority w:val="99"/>
    <w:semiHidden/>
    <w:unhideWhenUsed/>
    <w:rsid w:val="005056EF"/>
    <w:pPr>
      <w:ind w:left="440" w:hanging="220"/>
    </w:pPr>
  </w:style>
  <w:style w:type="paragraph" w:styleId="Index3">
    <w:name w:val="index 3"/>
    <w:basedOn w:val="a2"/>
    <w:next w:val="a2"/>
    <w:autoRedefine/>
    <w:uiPriority w:val="99"/>
    <w:semiHidden/>
    <w:unhideWhenUsed/>
    <w:rsid w:val="005056EF"/>
    <w:pPr>
      <w:ind w:left="660" w:hanging="220"/>
    </w:pPr>
  </w:style>
  <w:style w:type="paragraph" w:styleId="Index4">
    <w:name w:val="index 4"/>
    <w:basedOn w:val="a2"/>
    <w:next w:val="a2"/>
    <w:autoRedefine/>
    <w:uiPriority w:val="99"/>
    <w:semiHidden/>
    <w:unhideWhenUsed/>
    <w:rsid w:val="005056EF"/>
    <w:pPr>
      <w:ind w:left="880" w:hanging="220"/>
    </w:pPr>
  </w:style>
  <w:style w:type="paragraph" w:styleId="Index5">
    <w:name w:val="index 5"/>
    <w:basedOn w:val="a2"/>
    <w:next w:val="a2"/>
    <w:autoRedefine/>
    <w:uiPriority w:val="99"/>
    <w:semiHidden/>
    <w:unhideWhenUsed/>
    <w:rsid w:val="005056EF"/>
    <w:pPr>
      <w:ind w:left="1100" w:hanging="220"/>
    </w:pPr>
  </w:style>
  <w:style w:type="paragraph" w:styleId="Index6">
    <w:name w:val="index 6"/>
    <w:basedOn w:val="a2"/>
    <w:next w:val="a2"/>
    <w:autoRedefine/>
    <w:uiPriority w:val="99"/>
    <w:semiHidden/>
    <w:unhideWhenUsed/>
    <w:rsid w:val="005056EF"/>
    <w:pPr>
      <w:ind w:left="1320" w:hanging="220"/>
    </w:pPr>
  </w:style>
  <w:style w:type="paragraph" w:styleId="Index7">
    <w:name w:val="index 7"/>
    <w:basedOn w:val="a2"/>
    <w:next w:val="a2"/>
    <w:autoRedefine/>
    <w:uiPriority w:val="99"/>
    <w:semiHidden/>
    <w:unhideWhenUsed/>
    <w:rsid w:val="005056EF"/>
    <w:pPr>
      <w:ind w:left="1540" w:hanging="220"/>
    </w:pPr>
  </w:style>
  <w:style w:type="paragraph" w:styleId="Index8">
    <w:name w:val="index 8"/>
    <w:basedOn w:val="a2"/>
    <w:next w:val="a2"/>
    <w:autoRedefine/>
    <w:uiPriority w:val="99"/>
    <w:semiHidden/>
    <w:unhideWhenUsed/>
    <w:rsid w:val="005056EF"/>
    <w:pPr>
      <w:ind w:left="1760" w:hanging="220"/>
    </w:pPr>
  </w:style>
  <w:style w:type="paragraph" w:styleId="Index9">
    <w:name w:val="index 9"/>
    <w:basedOn w:val="a2"/>
    <w:next w:val="a2"/>
    <w:autoRedefine/>
    <w:uiPriority w:val="99"/>
    <w:semiHidden/>
    <w:unhideWhenUsed/>
    <w:rsid w:val="005056EF"/>
    <w:pPr>
      <w:ind w:left="1980" w:hanging="220"/>
    </w:pPr>
  </w:style>
  <w:style w:type="paragraph" w:styleId="affff1">
    <w:name w:val="index heading"/>
    <w:basedOn w:val="a2"/>
    <w:next w:val="Index1"/>
    <w:uiPriority w:val="99"/>
    <w:semiHidden/>
    <w:unhideWhenUsed/>
    <w:rsid w:val="005056EF"/>
    <w:rPr>
      <w:rFonts w:eastAsiaTheme="majorEastAsia"/>
      <w:b/>
      <w:bCs/>
    </w:rPr>
  </w:style>
  <w:style w:type="paragraph" w:styleId="affff2">
    <w:name w:val="Closing"/>
    <w:basedOn w:val="a2"/>
    <w:link w:val="Charf6"/>
    <w:uiPriority w:val="99"/>
    <w:semiHidden/>
    <w:unhideWhenUsed/>
    <w:rsid w:val="005056EF"/>
    <w:pPr>
      <w:ind w:left="4320"/>
    </w:pPr>
  </w:style>
  <w:style w:type="character" w:customStyle="1" w:styleId="Charf6">
    <w:name w:val="خاتمة Char"/>
    <w:basedOn w:val="a3"/>
    <w:link w:val="affff2"/>
    <w:uiPriority w:val="99"/>
    <w:semiHidden/>
    <w:rsid w:val="005056EF"/>
    <w:rPr>
      <w:rFonts w:ascii="Tahoma" w:hAnsi="Tahoma" w:cs="Tahoma"/>
    </w:rPr>
  </w:style>
  <w:style w:type="table" w:styleId="affff3">
    <w:name w:val="Table Grid"/>
    <w:basedOn w:val="a4"/>
    <w:uiPriority w:val="39"/>
    <w:rsid w:val="00505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0">
    <w:name w:val="Table Grid 1"/>
    <w:basedOn w:val="a4"/>
    <w:uiPriority w:val="99"/>
    <w:semiHidden/>
    <w:unhideWhenUsed/>
    <w:rsid w:val="005056E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Grid 2"/>
    <w:basedOn w:val="a4"/>
    <w:uiPriority w:val="99"/>
    <w:semiHidden/>
    <w:unhideWhenUsed/>
    <w:rsid w:val="005056E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Grid 3"/>
    <w:basedOn w:val="a4"/>
    <w:uiPriority w:val="99"/>
    <w:semiHidden/>
    <w:unhideWhenUsed/>
    <w:rsid w:val="005056EF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4"/>
    <w:uiPriority w:val="99"/>
    <w:semiHidden/>
    <w:unhideWhenUsed/>
    <w:rsid w:val="005056EF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semiHidden/>
    <w:unhideWhenUsed/>
    <w:rsid w:val="005056E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5056EF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5056E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4">
    <w:name w:val="Grid Table Light"/>
    <w:basedOn w:val="a4"/>
    <w:uiPriority w:val="40"/>
    <w:rsid w:val="005056E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1">
    <w:name w:val="Grid Table 1 Light"/>
    <w:basedOn w:val="a4"/>
    <w:uiPriority w:val="46"/>
    <w:rsid w:val="005056E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3">
    <w:name w:val="Grid Table 1 Light Accent 1"/>
    <w:basedOn w:val="a4"/>
    <w:uiPriority w:val="46"/>
    <w:rsid w:val="005056EF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3">
    <w:name w:val="Grid Table 1 Light Accent 2"/>
    <w:basedOn w:val="a4"/>
    <w:uiPriority w:val="46"/>
    <w:rsid w:val="005056EF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3">
    <w:name w:val="Grid Table 1 Light Accent 3"/>
    <w:basedOn w:val="a4"/>
    <w:uiPriority w:val="46"/>
    <w:rsid w:val="005056EF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3">
    <w:name w:val="Grid Table 1 Light Accent 4"/>
    <w:basedOn w:val="a4"/>
    <w:uiPriority w:val="46"/>
    <w:rsid w:val="005056EF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3">
    <w:name w:val="Grid Table 1 Light Accent 5"/>
    <w:basedOn w:val="a4"/>
    <w:uiPriority w:val="46"/>
    <w:rsid w:val="005056EF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3">
    <w:name w:val="Grid Table 1 Light Accent 6"/>
    <w:basedOn w:val="a4"/>
    <w:uiPriority w:val="46"/>
    <w:rsid w:val="005056EF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f4">
    <w:name w:val="Grid Table 2"/>
    <w:basedOn w:val="a4"/>
    <w:uiPriority w:val="47"/>
    <w:rsid w:val="005056EF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3">
    <w:name w:val="Grid Table 2 Accent 1"/>
    <w:basedOn w:val="a4"/>
    <w:uiPriority w:val="47"/>
    <w:rsid w:val="005056EF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3">
    <w:name w:val="Grid Table 2 Accent 2"/>
    <w:basedOn w:val="a4"/>
    <w:uiPriority w:val="47"/>
    <w:rsid w:val="005056EF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3">
    <w:name w:val="Grid Table 2 Accent 3"/>
    <w:basedOn w:val="a4"/>
    <w:uiPriority w:val="47"/>
    <w:rsid w:val="005056EF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3">
    <w:name w:val="Grid Table 2 Accent 4"/>
    <w:basedOn w:val="a4"/>
    <w:uiPriority w:val="47"/>
    <w:rsid w:val="005056EF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3">
    <w:name w:val="Grid Table 2 Accent 5"/>
    <w:basedOn w:val="a4"/>
    <w:uiPriority w:val="47"/>
    <w:rsid w:val="005056EF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3">
    <w:name w:val="Grid Table 2 Accent 6"/>
    <w:basedOn w:val="a4"/>
    <w:uiPriority w:val="47"/>
    <w:rsid w:val="005056EF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f0">
    <w:name w:val="Grid Table 3"/>
    <w:basedOn w:val="a4"/>
    <w:uiPriority w:val="48"/>
    <w:rsid w:val="005056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1">
    <w:name w:val="Grid Table 3 Accent 1"/>
    <w:basedOn w:val="a4"/>
    <w:uiPriority w:val="48"/>
    <w:rsid w:val="005056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1">
    <w:name w:val="Grid Table 3 Accent 2"/>
    <w:basedOn w:val="a4"/>
    <w:uiPriority w:val="48"/>
    <w:rsid w:val="005056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1">
    <w:name w:val="Grid Table 3 Accent 3"/>
    <w:basedOn w:val="a4"/>
    <w:uiPriority w:val="48"/>
    <w:rsid w:val="005056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1">
    <w:name w:val="Grid Table 3 Accent 4"/>
    <w:basedOn w:val="a4"/>
    <w:uiPriority w:val="48"/>
    <w:rsid w:val="005056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1">
    <w:name w:val="Grid Table 3 Accent 5"/>
    <w:basedOn w:val="a4"/>
    <w:uiPriority w:val="48"/>
    <w:rsid w:val="005056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1">
    <w:name w:val="Grid Table 3 Accent 6"/>
    <w:basedOn w:val="a4"/>
    <w:uiPriority w:val="48"/>
    <w:rsid w:val="005056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b">
    <w:name w:val="Grid Table 4"/>
    <w:basedOn w:val="a4"/>
    <w:uiPriority w:val="49"/>
    <w:rsid w:val="005056E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Grid Table 4 Accent 1"/>
    <w:basedOn w:val="a4"/>
    <w:uiPriority w:val="49"/>
    <w:rsid w:val="005056E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0">
    <w:name w:val="Grid Table 4 Accent 2"/>
    <w:basedOn w:val="a4"/>
    <w:uiPriority w:val="49"/>
    <w:rsid w:val="005056E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Grid Table 4 Accent 3"/>
    <w:basedOn w:val="a4"/>
    <w:uiPriority w:val="49"/>
    <w:rsid w:val="005056E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Grid Table 4 Accent 4"/>
    <w:basedOn w:val="a4"/>
    <w:uiPriority w:val="49"/>
    <w:rsid w:val="005056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Grid Table 4 Accent 5"/>
    <w:basedOn w:val="a4"/>
    <w:uiPriority w:val="49"/>
    <w:rsid w:val="005056E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Grid Table 4 Accent 6"/>
    <w:basedOn w:val="a4"/>
    <w:uiPriority w:val="49"/>
    <w:rsid w:val="005056E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a">
    <w:name w:val="Grid Table 5 Dark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0">
    <w:name w:val="Grid Table 5 Dark Accent 1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-20">
    <w:name w:val="Grid Table 5 Dark Accent 2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0">
    <w:name w:val="Grid Table 5 Dark Accent 3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0">
    <w:name w:val="Grid Table 5 Dark Accent 4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0">
    <w:name w:val="Grid Table 5 Dark Accent 5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0">
    <w:name w:val="Grid Table 5 Dark Accent 6"/>
    <w:basedOn w:val="a4"/>
    <w:uiPriority w:val="50"/>
    <w:rsid w:val="005056E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4">
    <w:name w:val="Grid Table 6 Colorful"/>
    <w:basedOn w:val="a4"/>
    <w:uiPriority w:val="51"/>
    <w:rsid w:val="005056E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Grid Table 6 Colorful Accent 1"/>
    <w:basedOn w:val="a4"/>
    <w:uiPriority w:val="51"/>
    <w:rsid w:val="005056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0">
    <w:name w:val="Grid Table 6 Colorful Accent 2"/>
    <w:basedOn w:val="a4"/>
    <w:uiPriority w:val="51"/>
    <w:rsid w:val="005056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Grid Table 6 Colorful Accent 3"/>
    <w:basedOn w:val="a4"/>
    <w:uiPriority w:val="51"/>
    <w:rsid w:val="005056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Grid Table 6 Colorful Accent 4"/>
    <w:basedOn w:val="a4"/>
    <w:uiPriority w:val="51"/>
    <w:rsid w:val="005056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Grid Table 6 Colorful Accent 5"/>
    <w:basedOn w:val="a4"/>
    <w:uiPriority w:val="51"/>
    <w:rsid w:val="005056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Grid Table 6 Colorful Accent 6"/>
    <w:basedOn w:val="a4"/>
    <w:uiPriority w:val="51"/>
    <w:rsid w:val="005056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4">
    <w:name w:val="Grid Table 7 Colorful"/>
    <w:basedOn w:val="a4"/>
    <w:uiPriority w:val="52"/>
    <w:rsid w:val="005056E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0">
    <w:name w:val="Grid Table 7 Colorful Accent 1"/>
    <w:basedOn w:val="a4"/>
    <w:uiPriority w:val="52"/>
    <w:rsid w:val="005056E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0">
    <w:name w:val="Grid Table 7 Colorful Accent 2"/>
    <w:basedOn w:val="a4"/>
    <w:uiPriority w:val="52"/>
    <w:rsid w:val="005056E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0">
    <w:name w:val="Grid Table 7 Colorful Accent 3"/>
    <w:basedOn w:val="a4"/>
    <w:uiPriority w:val="52"/>
    <w:rsid w:val="005056E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0">
    <w:name w:val="Grid Table 7 Colorful Accent 4"/>
    <w:basedOn w:val="a4"/>
    <w:uiPriority w:val="52"/>
    <w:rsid w:val="005056E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0">
    <w:name w:val="Grid Table 7 Colorful Accent 5"/>
    <w:basedOn w:val="a4"/>
    <w:uiPriority w:val="52"/>
    <w:rsid w:val="005056E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0">
    <w:name w:val="Grid Table 7 Colorful Accent 6"/>
    <w:basedOn w:val="a4"/>
    <w:uiPriority w:val="52"/>
    <w:rsid w:val="005056E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1f2">
    <w:name w:val="Table Web 1"/>
    <w:basedOn w:val="a4"/>
    <w:uiPriority w:val="99"/>
    <w:semiHidden/>
    <w:unhideWhenUsed/>
    <w:rsid w:val="005056E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Web 2"/>
    <w:basedOn w:val="a4"/>
    <w:uiPriority w:val="99"/>
    <w:semiHidden/>
    <w:unhideWhenUsed/>
    <w:rsid w:val="005056E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Web 3"/>
    <w:basedOn w:val="a4"/>
    <w:uiPriority w:val="99"/>
    <w:rsid w:val="005056EF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5">
    <w:name w:val="footnote reference"/>
    <w:basedOn w:val="a3"/>
    <w:uiPriority w:val="99"/>
    <w:semiHidden/>
    <w:unhideWhenUsed/>
    <w:rsid w:val="005056EF"/>
    <w:rPr>
      <w:rFonts w:ascii="Tahoma" w:hAnsi="Tahoma" w:cs="Tahoma"/>
      <w:vertAlign w:val="superscript"/>
    </w:rPr>
  </w:style>
  <w:style w:type="character" w:styleId="affff6">
    <w:name w:val="line number"/>
    <w:basedOn w:val="a3"/>
    <w:uiPriority w:val="99"/>
    <w:semiHidden/>
    <w:unhideWhenUsed/>
    <w:rsid w:val="005056EF"/>
    <w:rPr>
      <w:rFonts w:ascii="Tahoma" w:hAnsi="Tahoma" w:cs="Tahoma"/>
    </w:rPr>
  </w:style>
  <w:style w:type="table" w:styleId="1f3">
    <w:name w:val="Table 3D effects 1"/>
    <w:basedOn w:val="a4"/>
    <w:uiPriority w:val="99"/>
    <w:semiHidden/>
    <w:unhideWhenUsed/>
    <w:rsid w:val="005056EF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3D effects 2"/>
    <w:basedOn w:val="a4"/>
    <w:uiPriority w:val="99"/>
    <w:semiHidden/>
    <w:unhideWhenUsed/>
    <w:rsid w:val="005056EF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3D effects 3"/>
    <w:basedOn w:val="a4"/>
    <w:uiPriority w:val="99"/>
    <w:semiHidden/>
    <w:unhideWhenUsed/>
    <w:rsid w:val="005056E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7">
    <w:name w:val="Table Theme"/>
    <w:basedOn w:val="a4"/>
    <w:uiPriority w:val="99"/>
    <w:semiHidden/>
    <w:unhideWhenUsed/>
    <w:rsid w:val="00505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8">
    <w:name w:val="page number"/>
    <w:basedOn w:val="a3"/>
    <w:uiPriority w:val="99"/>
    <w:semiHidden/>
    <w:unhideWhenUsed/>
    <w:rsid w:val="005056EF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Microsoft\Office\16.0\DTS\ar-SA%7bA8E141FF-5FC0-42C2-8F0F-58C01360ED50%7d\%7b01814A30-6927-4EBA-B0E7-B7042BFF7627%7dTF2de6fc23-48e8-448b-960e-1bdc6e9248ab4a28c952_win32-5465f5aa080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1FC8BC78890429E7359801F821BBA" ma:contentTypeVersion="1" ma:contentTypeDescription="Create a new document." ma:contentTypeScope="" ma:versionID="3b2cb83e097098b2f07b9fb4e62913ad">
  <xsd:schema xmlns:xsd="http://www.w3.org/2001/XMLSchema" xmlns:xs="http://www.w3.org/2001/XMLSchema" xmlns:p="http://schemas.microsoft.com/office/2006/metadata/properties" xmlns:ns3="c0300b04-02cd-4cbb-a9c3-5603d7767e06" targetNamespace="http://schemas.microsoft.com/office/2006/metadata/properties" ma:root="true" ma:fieldsID="e2cfe8feec105192fc8aff0cf0b4ee9f" ns3:_="">
    <xsd:import namespace="c0300b04-02cd-4cbb-a9c3-5603d7767e0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00b04-02cd-4cbb-a9c3-5603d7767e0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7FFDF6-F3BF-4F85-97AD-9781B61F8F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032F20-BD78-4C33-863E-EEBF810041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300b04-02cd-4cbb-a9c3-5603d7767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{01814A30-6927-4EBA-B0E7-B7042BFF7627}TF2de6fc23-48e8-448b-960e-1bdc6e9248ab4a28c952_win32-5465f5aa0802</Template>
  <TotalTime>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2026-02-13T23:19:00Z</dcterms:created>
  <dcterms:modified xsi:type="dcterms:W3CDTF">2026-02-13T23:19:00Z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0x010100E1A1FC8BC78890429E7359801F821BBA</vt:lpwstr>
  </property>
</Properties>
</file>