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79D9F" w14:textId="348F376A" w:rsidR="00324569" w:rsidRPr="00324569" w:rsidRDefault="00324569" w:rsidP="00324569">
      <w:pPr>
        <w:jc w:val="right"/>
        <w:rPr>
          <w:rFonts w:ascii="Sakkal Majalla" w:hAnsi="Sakkal Majalla" w:cs="Sakkal Majalla"/>
          <w:b/>
          <w:bCs/>
          <w:sz w:val="36"/>
          <w:szCs w:val="36"/>
          <w:lang w:bidi="ar-EG"/>
        </w:rPr>
      </w:pPr>
      <w:r w:rsidRPr="00324569">
        <w:rPr>
          <w:rFonts w:ascii="Sakkal Majalla" w:hAnsi="Sakkal Majalla" w:cs="Sakkal Majalla"/>
          <w:b/>
          <w:bCs/>
          <w:noProof/>
          <w:sz w:val="36"/>
          <w:szCs w:val="36"/>
        </w:rPr>
        <w:drawing>
          <wp:anchor distT="0" distB="0" distL="114300" distR="114300" simplePos="0" relativeHeight="251865088" behindDoc="0" locked="0" layoutInCell="1" allowOverlap="1" wp14:anchorId="3E55613C" wp14:editId="62745217">
            <wp:simplePos x="0" y="0"/>
            <wp:positionH relativeFrom="margin">
              <wp:posOffset>-697865</wp:posOffset>
            </wp:positionH>
            <wp:positionV relativeFrom="margin">
              <wp:posOffset>-271780</wp:posOffset>
            </wp:positionV>
            <wp:extent cx="2226945" cy="168783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687830"/>
                    </a:xfrm>
                    <a:prstGeom prst="rect">
                      <a:avLst/>
                    </a:prstGeom>
                  </pic:spPr>
                </pic:pic>
              </a:graphicData>
            </a:graphic>
            <wp14:sizeRelV relativeFrom="margin">
              <wp14:pctHeight>0</wp14:pctHeight>
            </wp14:sizeRelV>
          </wp:anchor>
        </w:drawing>
      </w:r>
      <w:r w:rsidRPr="00324569">
        <w:rPr>
          <w:rFonts w:ascii="Sakkal Majalla" w:hAnsi="Sakkal Majalla" w:cs="Sakkal Majalla"/>
          <w:b/>
          <w:bCs/>
          <w:sz w:val="36"/>
          <w:szCs w:val="36"/>
          <w:rtl/>
          <w:lang w:bidi="ar-EG"/>
        </w:rPr>
        <w:t>جامعة ميد</w:t>
      </w:r>
      <w:r>
        <w:rPr>
          <w:rFonts w:ascii="Sakkal Majalla" w:hAnsi="Sakkal Majalla" w:cs="Sakkal Majalla" w:hint="cs"/>
          <w:b/>
          <w:bCs/>
          <w:sz w:val="36"/>
          <w:szCs w:val="36"/>
          <w:rtl/>
          <w:lang w:bidi="ar-EG"/>
        </w:rPr>
        <w:t xml:space="preserve"> </w:t>
      </w:r>
      <w:r w:rsidRPr="00324569">
        <w:rPr>
          <w:rFonts w:ascii="Sakkal Majalla" w:hAnsi="Sakkal Majalla" w:cs="Sakkal Majalla"/>
          <w:b/>
          <w:bCs/>
          <w:sz w:val="36"/>
          <w:szCs w:val="36"/>
          <w:rtl/>
          <w:lang w:bidi="ar-EG"/>
        </w:rPr>
        <w:t xml:space="preserve">أوشن </w:t>
      </w:r>
    </w:p>
    <w:p w14:paraId="3D56C4B0" w14:textId="4553A289" w:rsidR="00324569" w:rsidRPr="00324569" w:rsidRDefault="00324569" w:rsidP="00324569">
      <w:pPr>
        <w:jc w:val="right"/>
        <w:rPr>
          <w:rFonts w:ascii="Sakkal Majalla" w:hAnsi="Sakkal Majalla" w:cs="Sakkal Majalla"/>
          <w:b/>
          <w:bCs/>
          <w:sz w:val="36"/>
          <w:szCs w:val="36"/>
          <w:rtl/>
          <w:lang w:bidi="ar-EG"/>
        </w:rPr>
      </w:pPr>
      <w:r w:rsidRPr="00324569">
        <w:rPr>
          <w:rFonts w:ascii="Sakkal Majalla" w:hAnsi="Sakkal Majalla" w:cs="Sakkal Majalla"/>
          <w:b/>
          <w:bCs/>
          <w:sz w:val="36"/>
          <w:szCs w:val="36"/>
          <w:lang w:bidi="ar-EG"/>
        </w:rPr>
        <w:t xml:space="preserve">    </w:t>
      </w:r>
      <w:r w:rsidRPr="00324569">
        <w:rPr>
          <w:rFonts w:ascii="Sakkal Majalla" w:hAnsi="Sakkal Majalla" w:cs="Sakkal Majalla"/>
          <w:b/>
          <w:bCs/>
          <w:sz w:val="36"/>
          <w:szCs w:val="36"/>
          <w:rtl/>
          <w:lang w:bidi="ar-EG"/>
        </w:rPr>
        <w:t xml:space="preserve">كلية الإدارة </w:t>
      </w:r>
    </w:p>
    <w:p w14:paraId="44C46B4E" w14:textId="33215B41" w:rsidR="00324569" w:rsidRDefault="00324569" w:rsidP="00324569">
      <w:pPr>
        <w:jc w:val="right"/>
        <w:rPr>
          <w:rFonts w:ascii="Sakkal Majalla" w:hAnsi="Sakkal Majalla" w:cs="Sakkal Majalla"/>
          <w:b/>
          <w:bCs/>
          <w:sz w:val="36"/>
          <w:szCs w:val="36"/>
          <w:rtl/>
          <w:lang w:bidi="ar-EG"/>
        </w:rPr>
      </w:pPr>
      <w:r w:rsidRPr="00324569">
        <w:rPr>
          <w:rFonts w:ascii="Sakkal Majalla" w:hAnsi="Sakkal Majalla" w:cs="Sakkal Majalla"/>
          <w:b/>
          <w:bCs/>
          <w:sz w:val="36"/>
          <w:szCs w:val="36"/>
          <w:rtl/>
          <w:lang w:bidi="ar-EG"/>
        </w:rPr>
        <w:t>قسم / تخصص</w:t>
      </w:r>
      <w:r w:rsidR="00731BDC">
        <w:rPr>
          <w:rFonts w:ascii="Sakkal Majalla" w:hAnsi="Sakkal Majalla" w:cs="Sakkal Majalla" w:hint="cs"/>
          <w:b/>
          <w:bCs/>
          <w:sz w:val="36"/>
          <w:szCs w:val="36"/>
          <w:rtl/>
          <w:lang w:bidi="ar-EG"/>
        </w:rPr>
        <w:t xml:space="preserve"> ادارة</w:t>
      </w:r>
    </w:p>
    <w:p w14:paraId="6A1178E7" w14:textId="77777777" w:rsidR="00EB537F" w:rsidRPr="00324569" w:rsidRDefault="00EB537F" w:rsidP="00324569">
      <w:pPr>
        <w:jc w:val="right"/>
        <w:rPr>
          <w:rFonts w:ascii="Sakkal Majalla" w:hAnsi="Sakkal Majalla" w:cs="Sakkal Majalla"/>
          <w:sz w:val="36"/>
          <w:szCs w:val="36"/>
          <w:rtl/>
          <w:lang w:bidi="ar-EG"/>
        </w:rPr>
      </w:pPr>
    </w:p>
    <w:p w14:paraId="22F3AFD8" w14:textId="518F233D" w:rsidR="00B65D2B" w:rsidRPr="007B03D0" w:rsidRDefault="00B65D2B" w:rsidP="00913139">
      <w:pPr>
        <w:bidi/>
        <w:rPr>
          <w:rFonts w:ascii="Sakkal Majalla" w:hAnsi="Sakkal Majalla" w:cs="Sakkal Majalla"/>
          <w:b/>
          <w:bCs/>
          <w:color w:val="FFFFFF" w:themeColor="background1"/>
          <w:sz w:val="52"/>
          <w:szCs w:val="52"/>
          <w:rtl/>
          <w:lang w:bidi="ar-BH"/>
        </w:rPr>
      </w:pPr>
      <w:r w:rsidRPr="007B03D0">
        <w:rPr>
          <w:rFonts w:ascii="Sakkal Majalla" w:hAnsi="Sakkal Majalla" w:cs="Sakkal Majalla"/>
          <w:b/>
          <w:bCs/>
          <w:color w:val="FFFFFF" w:themeColor="background1"/>
          <w:sz w:val="52"/>
          <w:szCs w:val="52"/>
          <w:rtl/>
          <w:lang w:bidi="ar-BH"/>
        </w:rPr>
        <w:t>علمي واحصاءات الأعمال (ٍ</w:t>
      </w:r>
      <w:r w:rsidRPr="007B03D0">
        <w:rPr>
          <w:rFonts w:ascii="Sakkal Majalla" w:hAnsi="Sakkal Majalla" w:cs="Sakkal Majalla"/>
          <w:b/>
          <w:bCs/>
          <w:color w:val="FFFFFF" w:themeColor="background1"/>
          <w:sz w:val="52"/>
          <w:szCs w:val="52"/>
          <w:lang w:bidi="ar-BH"/>
        </w:rPr>
        <w:t>STS501</w:t>
      </w:r>
      <w:r w:rsidRPr="007B03D0">
        <w:rPr>
          <w:rFonts w:ascii="Sakkal Majalla" w:hAnsi="Sakkal Majalla" w:cs="Sakkal Majalla"/>
          <w:b/>
          <w:bCs/>
          <w:color w:val="FFFFFF" w:themeColor="background1"/>
          <w:sz w:val="52"/>
          <w:szCs w:val="52"/>
          <w:rtl/>
          <w:lang w:bidi="ar-BH"/>
        </w:rPr>
        <w:t>)</w:t>
      </w:r>
    </w:p>
    <w:p w14:paraId="647B4775" w14:textId="680B4B2E" w:rsidR="00C53E6F" w:rsidRPr="00EB537F" w:rsidRDefault="00324569" w:rsidP="006C140B">
      <w:pPr>
        <w:bidi/>
        <w:jc w:val="center"/>
        <w:rPr>
          <w:rFonts w:ascii="Sakkal Majalla" w:hAnsi="Sakkal Majalla" w:cs="Sakkal Majalla"/>
          <w:sz w:val="48"/>
          <w:szCs w:val="44"/>
          <w:lang w:bidi="ar-SA"/>
        </w:rPr>
      </w:pPr>
      <w:r w:rsidRPr="00EB537F">
        <w:rPr>
          <w:rFonts w:ascii="Sakkal Majalla" w:hAnsi="Sakkal Majalla" w:cs="Sakkal Majalla" w:hint="cs"/>
          <w:sz w:val="48"/>
          <w:szCs w:val="44"/>
          <w:rtl/>
          <w:lang w:bidi="ar-SA"/>
        </w:rPr>
        <w:t xml:space="preserve">عنوان </w:t>
      </w:r>
      <w:r w:rsidR="00EC4620">
        <w:rPr>
          <w:rFonts w:ascii="Sakkal Majalla" w:hAnsi="Sakkal Majalla" w:cs="Sakkal Majalla" w:hint="cs"/>
          <w:sz w:val="48"/>
          <w:szCs w:val="44"/>
          <w:rtl/>
          <w:lang w:bidi="ar-EG"/>
        </w:rPr>
        <w:t>البحث</w:t>
      </w:r>
      <w:r w:rsidRPr="00EB537F">
        <w:rPr>
          <w:rFonts w:ascii="Sakkal Majalla" w:hAnsi="Sakkal Majalla" w:cs="Sakkal Majalla" w:hint="cs"/>
          <w:sz w:val="48"/>
          <w:szCs w:val="44"/>
          <w:rtl/>
          <w:lang w:bidi="ar-SA"/>
        </w:rPr>
        <w:t xml:space="preserve"> </w:t>
      </w:r>
    </w:p>
    <w:p w14:paraId="13B64462" w14:textId="0353C6AF" w:rsidR="00387BBA" w:rsidRPr="00EB537F" w:rsidRDefault="00C52E6E" w:rsidP="006C140B">
      <w:pPr>
        <w:bidi/>
        <w:jc w:val="center"/>
        <w:rPr>
          <w:rFonts w:ascii="Sakkal Majalla" w:hAnsi="Sakkal Majalla" w:cs="Sakkal Majalla"/>
          <w:sz w:val="48"/>
          <w:szCs w:val="44"/>
          <w:lang w:bidi="ar-EG"/>
        </w:rPr>
      </w:pPr>
      <w:bookmarkStart w:id="0" w:name="_Hlk195206272"/>
      <w:r w:rsidRPr="00EB537F">
        <w:rPr>
          <w:rFonts w:ascii="Sakkal Majalla" w:hAnsi="Sakkal Majalla" w:cs="Sakkal Majalla" w:hint="eastAsia"/>
          <w:sz w:val="48"/>
          <w:szCs w:val="44"/>
          <w:rtl/>
          <w:lang w:bidi="ar-EG"/>
        </w:rPr>
        <w:t>أثر</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ممارسة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المهارات</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الإدارية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على</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الأداء</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الوظيفي</w:t>
      </w:r>
      <w:r w:rsidRPr="00EB537F">
        <w:rPr>
          <w:rFonts w:ascii="Sakkal Majalla" w:hAnsi="Sakkal Majalla" w:cs="Sakkal Majalla"/>
          <w:sz w:val="48"/>
          <w:szCs w:val="44"/>
          <w:rtl/>
          <w:lang w:bidi="ar-EG"/>
        </w:rPr>
        <w:t xml:space="preserve"> </w:t>
      </w:r>
      <w:r w:rsidRPr="00EB537F">
        <w:rPr>
          <w:rFonts w:ascii="Sakkal Majalla" w:hAnsi="Sakkal Majalla" w:cs="Sakkal Majalla" w:hint="cs"/>
          <w:sz w:val="48"/>
          <w:szCs w:val="44"/>
          <w:rtl/>
          <w:lang w:bidi="ar-EG"/>
        </w:rPr>
        <w:t>للعاملين "</w:t>
      </w:r>
      <w:r w:rsidRPr="00EB537F">
        <w:rPr>
          <w:rFonts w:ascii="Sakkal Majalla" w:hAnsi="Sakkal Majalla" w:cs="Sakkal Majalla" w:hint="eastAsia"/>
          <w:sz w:val="48"/>
          <w:szCs w:val="44"/>
          <w:rtl/>
          <w:lang w:bidi="ar-EG"/>
        </w:rPr>
        <w:t>دراسة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حالة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المرافق</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الصحية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بمنطقة</w:t>
      </w:r>
      <w:r w:rsidRPr="00EB537F">
        <w:rPr>
          <w:rFonts w:ascii="Sakkal Majalla" w:hAnsi="Sakkal Majalla" w:cs="Sakkal Majalla"/>
          <w:sz w:val="48"/>
          <w:szCs w:val="44"/>
          <w:rtl/>
          <w:lang w:bidi="ar-EG"/>
        </w:rPr>
        <w:t xml:space="preserve"> </w:t>
      </w:r>
      <w:r w:rsidRPr="00EB537F">
        <w:rPr>
          <w:rFonts w:ascii="Sakkal Majalla" w:hAnsi="Sakkal Majalla" w:cs="Sakkal Majalla" w:hint="eastAsia"/>
          <w:sz w:val="48"/>
          <w:szCs w:val="44"/>
          <w:rtl/>
          <w:lang w:bidi="ar-EG"/>
        </w:rPr>
        <w:t>الرياض</w:t>
      </w:r>
      <w:bookmarkEnd w:id="0"/>
    </w:p>
    <w:p w14:paraId="33274B9B" w14:textId="77777777" w:rsidR="00664484" w:rsidRDefault="00664484" w:rsidP="00262724">
      <w:pPr>
        <w:bidi/>
        <w:jc w:val="center"/>
        <w:rPr>
          <w:rFonts w:ascii="Sakkal Majalla" w:hAnsi="Sakkal Majalla" w:cs="Sakkal Majalla"/>
          <w:b/>
          <w:bCs/>
          <w:color w:val="FF0000"/>
          <w:sz w:val="40"/>
          <w:szCs w:val="40"/>
          <w:rtl/>
          <w:lang w:bidi="ar-EG"/>
        </w:rPr>
      </w:pPr>
    </w:p>
    <w:p w14:paraId="7341F718" w14:textId="3974066D" w:rsidR="007B03D0" w:rsidRPr="00D2503D" w:rsidRDefault="007B03D0" w:rsidP="00664484">
      <w:pPr>
        <w:bidi/>
        <w:jc w:val="center"/>
        <w:rPr>
          <w:rFonts w:ascii="Sakkal Majalla" w:hAnsi="Sakkal Majalla" w:cs="Sakkal Majalla"/>
          <w:b/>
          <w:bCs/>
          <w:color w:val="FF0000"/>
          <w:sz w:val="40"/>
          <w:szCs w:val="40"/>
          <w:rtl/>
          <w:lang w:bidi="ar-BH"/>
        </w:rPr>
      </w:pPr>
      <w:r w:rsidRPr="00D2503D">
        <w:rPr>
          <w:rFonts w:ascii="Sakkal Majalla" w:hAnsi="Sakkal Majalla" w:cs="Sakkal Majalla"/>
          <w:b/>
          <w:bCs/>
          <w:color w:val="FF0000"/>
          <w:sz w:val="40"/>
          <w:szCs w:val="40"/>
          <w:rtl/>
          <w:lang w:bidi="ar-BH"/>
        </w:rPr>
        <w:t>إعداد:</w:t>
      </w:r>
    </w:p>
    <w:p w14:paraId="39905711" w14:textId="03832BA5" w:rsidR="00731BDC" w:rsidRPr="00731BDC" w:rsidRDefault="00664484" w:rsidP="00731BDC">
      <w:pPr>
        <w:jc w:val="center"/>
        <w:rPr>
          <w:rFonts w:ascii="Sakkal Majalla" w:hAnsi="Sakkal Majalla" w:cs="Sakkal Majalla"/>
          <w:b/>
          <w:bCs/>
          <w:color w:val="auto"/>
          <w:sz w:val="40"/>
          <w:szCs w:val="40"/>
          <w:rtl/>
          <w:lang w:bidi="ar-EG"/>
        </w:rPr>
      </w:pPr>
      <w:r w:rsidRPr="00731BDC">
        <w:rPr>
          <w:rFonts w:ascii="Sakkal Majalla" w:hAnsi="Sakkal Majalla" w:cs="Sakkal Majalla" w:hint="cs"/>
          <w:b/>
          <w:bCs/>
          <w:color w:val="auto"/>
          <w:sz w:val="40"/>
          <w:szCs w:val="40"/>
          <w:rtl/>
          <w:lang w:bidi="ar-BH"/>
        </w:rPr>
        <w:t>اسم</w:t>
      </w:r>
      <w:r w:rsidR="002159CB">
        <w:rPr>
          <w:rFonts w:ascii="Sakkal Majalla" w:hAnsi="Sakkal Majalla" w:cs="Sakkal Majalla" w:hint="cs"/>
          <w:b/>
          <w:bCs/>
          <w:color w:val="auto"/>
          <w:sz w:val="40"/>
          <w:szCs w:val="40"/>
          <w:rtl/>
          <w:lang w:bidi="ar-EG"/>
        </w:rPr>
        <w:t xml:space="preserve"> الطالبة</w:t>
      </w:r>
      <w:r w:rsidR="00731BDC" w:rsidRPr="00731BDC">
        <w:rPr>
          <w:rFonts w:ascii="Sakkal Majalla" w:hAnsi="Sakkal Majalla" w:cs="Sakkal Majalla" w:hint="cs"/>
          <w:b/>
          <w:bCs/>
          <w:color w:val="auto"/>
          <w:sz w:val="40"/>
          <w:szCs w:val="40"/>
          <w:rtl/>
          <w:lang w:bidi="ar-EG"/>
        </w:rPr>
        <w:t xml:space="preserve">/ </w:t>
      </w:r>
      <w:r w:rsidR="00731BDC" w:rsidRPr="00731BDC">
        <w:rPr>
          <w:rFonts w:ascii="Sakkal Majalla" w:hAnsi="Sakkal Majalla" w:cs="Sakkal Majalla" w:hint="eastAsia"/>
          <w:b/>
          <w:bCs/>
          <w:color w:val="auto"/>
          <w:sz w:val="40"/>
          <w:szCs w:val="40"/>
          <w:rtl/>
          <w:lang w:bidi="ar-EG"/>
        </w:rPr>
        <w:t>زينب</w:t>
      </w:r>
      <w:r w:rsidR="00731BDC" w:rsidRPr="00731BDC">
        <w:rPr>
          <w:rFonts w:ascii="Sakkal Majalla" w:hAnsi="Sakkal Majalla" w:cs="Sakkal Majalla"/>
          <w:b/>
          <w:bCs/>
          <w:color w:val="auto"/>
          <w:sz w:val="40"/>
          <w:szCs w:val="40"/>
          <w:rtl/>
          <w:lang w:bidi="ar-EG"/>
        </w:rPr>
        <w:t xml:space="preserve"> </w:t>
      </w:r>
      <w:r w:rsidR="00731BDC" w:rsidRPr="00731BDC">
        <w:rPr>
          <w:rFonts w:ascii="Sakkal Majalla" w:hAnsi="Sakkal Majalla" w:cs="Sakkal Majalla" w:hint="eastAsia"/>
          <w:b/>
          <w:bCs/>
          <w:color w:val="auto"/>
          <w:sz w:val="40"/>
          <w:szCs w:val="40"/>
          <w:rtl/>
          <w:lang w:bidi="ar-EG"/>
        </w:rPr>
        <w:t>احمد</w:t>
      </w:r>
      <w:r w:rsidR="00731BDC" w:rsidRPr="00731BDC">
        <w:rPr>
          <w:rFonts w:ascii="Sakkal Majalla" w:hAnsi="Sakkal Majalla" w:cs="Sakkal Majalla"/>
          <w:b/>
          <w:bCs/>
          <w:color w:val="auto"/>
          <w:sz w:val="40"/>
          <w:szCs w:val="40"/>
          <w:rtl/>
          <w:lang w:bidi="ar-EG"/>
        </w:rPr>
        <w:t xml:space="preserve"> </w:t>
      </w:r>
      <w:r w:rsidR="00731BDC" w:rsidRPr="00731BDC">
        <w:rPr>
          <w:rFonts w:ascii="Sakkal Majalla" w:hAnsi="Sakkal Majalla" w:cs="Sakkal Majalla" w:hint="eastAsia"/>
          <w:b/>
          <w:bCs/>
          <w:color w:val="auto"/>
          <w:sz w:val="40"/>
          <w:szCs w:val="40"/>
          <w:rtl/>
          <w:lang w:bidi="ar-EG"/>
        </w:rPr>
        <w:t>مصطفى</w:t>
      </w:r>
    </w:p>
    <w:p w14:paraId="14F18B80" w14:textId="6172DF47" w:rsidR="009D2902" w:rsidRPr="00731BDC" w:rsidRDefault="00731BDC" w:rsidP="00731BDC">
      <w:pPr>
        <w:bidi/>
        <w:jc w:val="center"/>
        <w:rPr>
          <w:rFonts w:ascii="Sakkal Majalla" w:hAnsi="Sakkal Majalla" w:cs="Sakkal Majalla"/>
          <w:b/>
          <w:bCs/>
          <w:color w:val="auto"/>
          <w:sz w:val="40"/>
          <w:szCs w:val="40"/>
          <w:rtl/>
          <w:lang w:bidi="ar-EG"/>
        </w:rPr>
      </w:pPr>
      <w:r w:rsidRPr="00731BDC">
        <w:rPr>
          <w:rFonts w:ascii="Sakkal Majalla" w:hAnsi="Sakkal Majalla" w:cs="Sakkal Majalla" w:hint="eastAsia"/>
          <w:b/>
          <w:bCs/>
          <w:color w:val="auto"/>
          <w:sz w:val="40"/>
          <w:szCs w:val="40"/>
          <w:rtl/>
          <w:lang w:bidi="ar-EG"/>
        </w:rPr>
        <w:t>الرقم</w:t>
      </w:r>
      <w:r w:rsidRPr="00731BDC">
        <w:rPr>
          <w:rFonts w:ascii="Sakkal Majalla" w:hAnsi="Sakkal Majalla" w:cs="Sakkal Majalla"/>
          <w:b/>
          <w:bCs/>
          <w:color w:val="auto"/>
          <w:sz w:val="40"/>
          <w:szCs w:val="40"/>
          <w:rtl/>
          <w:lang w:bidi="ar-EG"/>
        </w:rPr>
        <w:t xml:space="preserve"> </w:t>
      </w:r>
      <w:r w:rsidRPr="00731BDC">
        <w:rPr>
          <w:rFonts w:ascii="Sakkal Majalla" w:hAnsi="Sakkal Majalla" w:cs="Sakkal Majalla" w:hint="cs"/>
          <w:b/>
          <w:bCs/>
          <w:color w:val="auto"/>
          <w:sz w:val="40"/>
          <w:szCs w:val="40"/>
          <w:rtl/>
          <w:lang w:bidi="ar-EG"/>
        </w:rPr>
        <w:t>الجامعي:</w:t>
      </w:r>
      <w:r w:rsidRPr="00731BDC">
        <w:rPr>
          <w:rFonts w:ascii="Sakkal Majalla" w:hAnsi="Sakkal Majalla" w:cs="Sakkal Majalla"/>
          <w:b/>
          <w:bCs/>
          <w:color w:val="auto"/>
          <w:sz w:val="40"/>
          <w:szCs w:val="40"/>
          <w:rtl/>
          <w:lang w:bidi="ar-EG"/>
        </w:rPr>
        <w:t xml:space="preserve"> ٢٤٣٠٠٠٢٤٩</w:t>
      </w:r>
    </w:p>
    <w:p w14:paraId="76E83DEA" w14:textId="77777777" w:rsidR="007B03D0" w:rsidRPr="007B03D0" w:rsidRDefault="007B03D0" w:rsidP="006C140B">
      <w:pPr>
        <w:bidi/>
        <w:jc w:val="center"/>
        <w:rPr>
          <w:rFonts w:ascii="Sakkal Majalla" w:hAnsi="Sakkal Majalla" w:cs="Sakkal Majalla"/>
          <w:b/>
          <w:bCs/>
          <w:color w:val="auto"/>
          <w:sz w:val="32"/>
          <w:szCs w:val="32"/>
          <w:rtl/>
          <w:lang w:bidi="ar-BH"/>
        </w:rPr>
      </w:pPr>
    </w:p>
    <w:p w14:paraId="7CF6A5DA" w14:textId="77777777" w:rsidR="007B03D0" w:rsidRPr="007B03D0" w:rsidRDefault="007B03D0" w:rsidP="006C140B">
      <w:pPr>
        <w:bidi/>
        <w:jc w:val="center"/>
        <w:rPr>
          <w:rFonts w:ascii="Sakkal Majalla" w:hAnsi="Sakkal Majalla" w:cs="Sakkal Majalla"/>
          <w:b/>
          <w:bCs/>
          <w:color w:val="auto"/>
          <w:sz w:val="32"/>
          <w:szCs w:val="32"/>
          <w:rtl/>
          <w:lang w:bidi="ar-BH"/>
        </w:rPr>
      </w:pPr>
      <w:r w:rsidRPr="007B03D0">
        <w:rPr>
          <w:rFonts w:ascii="Sakkal Majalla" w:hAnsi="Sakkal Majalla" w:cs="Sakkal Majalla"/>
          <w:b/>
          <w:bCs/>
          <w:color w:val="auto"/>
          <w:sz w:val="32"/>
          <w:szCs w:val="32"/>
          <w:rtl/>
          <w:lang w:bidi="ar-BH"/>
        </w:rPr>
        <w:t>إشراف:</w:t>
      </w:r>
    </w:p>
    <w:p w14:paraId="0D618E55" w14:textId="367FFF0A" w:rsidR="00731BDC" w:rsidRPr="00731BDC" w:rsidRDefault="00731BDC" w:rsidP="00731BDC">
      <w:pPr>
        <w:bidi/>
        <w:jc w:val="center"/>
        <w:rPr>
          <w:rFonts w:ascii="Sakkal Majalla" w:hAnsi="Sakkal Majalla" w:cs="Sakkal Majalla"/>
          <w:color w:val="auto"/>
          <w:sz w:val="32"/>
          <w:szCs w:val="32"/>
          <w:lang w:bidi="ar-BH"/>
        </w:rPr>
      </w:pPr>
      <w:r w:rsidRPr="00731BDC">
        <w:rPr>
          <w:rFonts w:ascii="Sakkal Majalla" w:hAnsi="Sakkal Majalla" w:cs="Sakkal Majalla" w:hint="eastAsia"/>
          <w:color w:val="auto"/>
          <w:sz w:val="32"/>
          <w:szCs w:val="32"/>
          <w:rtl/>
          <w:lang w:bidi="ar-BH"/>
        </w:rPr>
        <w:t>د</w:t>
      </w:r>
      <w:r w:rsidRPr="00731BDC">
        <w:rPr>
          <w:rFonts w:ascii="Sakkal Majalla" w:hAnsi="Sakkal Majalla" w:cs="Sakkal Majalla"/>
          <w:color w:val="auto"/>
          <w:sz w:val="32"/>
          <w:szCs w:val="32"/>
          <w:rtl/>
          <w:lang w:bidi="ar-BH"/>
        </w:rPr>
        <w:t xml:space="preserve"> / </w:t>
      </w:r>
      <w:r w:rsidRPr="00731BDC">
        <w:rPr>
          <w:rFonts w:ascii="Sakkal Majalla" w:hAnsi="Sakkal Majalla" w:cs="Sakkal Majalla" w:hint="eastAsia"/>
          <w:color w:val="auto"/>
          <w:sz w:val="32"/>
          <w:szCs w:val="32"/>
          <w:rtl/>
          <w:lang w:bidi="ar-BH"/>
        </w:rPr>
        <w:t>الفيصل</w:t>
      </w:r>
      <w:r w:rsidRPr="00731BDC">
        <w:rPr>
          <w:rFonts w:ascii="Sakkal Majalla" w:hAnsi="Sakkal Majalla" w:cs="Sakkal Majalla"/>
          <w:color w:val="auto"/>
          <w:sz w:val="32"/>
          <w:szCs w:val="32"/>
          <w:rtl/>
          <w:lang w:bidi="ar-BH"/>
        </w:rPr>
        <w:t xml:space="preserve"> </w:t>
      </w:r>
      <w:r w:rsidRPr="00731BDC">
        <w:rPr>
          <w:rFonts w:ascii="Sakkal Majalla" w:hAnsi="Sakkal Majalla" w:cs="Sakkal Majalla" w:hint="eastAsia"/>
          <w:color w:val="auto"/>
          <w:sz w:val="32"/>
          <w:szCs w:val="32"/>
          <w:rtl/>
          <w:lang w:bidi="ar-BH"/>
        </w:rPr>
        <w:t>عبد</w:t>
      </w:r>
      <w:r>
        <w:rPr>
          <w:rFonts w:ascii="Sakkal Majalla" w:hAnsi="Sakkal Majalla" w:cs="Sakkal Majalla" w:hint="cs"/>
          <w:color w:val="auto"/>
          <w:sz w:val="32"/>
          <w:szCs w:val="32"/>
          <w:rtl/>
          <w:lang w:bidi="ar-BH"/>
        </w:rPr>
        <w:t xml:space="preserve"> </w:t>
      </w:r>
      <w:r w:rsidRPr="00731BDC">
        <w:rPr>
          <w:rFonts w:ascii="Sakkal Majalla" w:hAnsi="Sakkal Majalla" w:cs="Sakkal Majalla" w:hint="eastAsia"/>
          <w:color w:val="auto"/>
          <w:sz w:val="32"/>
          <w:szCs w:val="32"/>
          <w:rtl/>
          <w:lang w:bidi="ar-BH"/>
        </w:rPr>
        <w:t>الحميد</w:t>
      </w:r>
      <w:r w:rsidRPr="00731BDC">
        <w:rPr>
          <w:rFonts w:ascii="Sakkal Majalla" w:hAnsi="Sakkal Majalla" w:cs="Sakkal Majalla"/>
          <w:color w:val="auto"/>
          <w:sz w:val="32"/>
          <w:szCs w:val="32"/>
          <w:rtl/>
          <w:lang w:bidi="ar-BH"/>
        </w:rPr>
        <w:t xml:space="preserve"> </w:t>
      </w:r>
    </w:p>
    <w:p w14:paraId="511FCED4" w14:textId="729E1B08" w:rsidR="00664484" w:rsidRDefault="00731BDC" w:rsidP="00731BDC">
      <w:pPr>
        <w:bidi/>
        <w:jc w:val="center"/>
        <w:rPr>
          <w:rFonts w:ascii="Sakkal Majalla" w:hAnsi="Sakkal Majalla" w:cs="Sakkal Majalla"/>
          <w:color w:val="auto"/>
          <w:sz w:val="32"/>
          <w:szCs w:val="32"/>
          <w:rtl/>
          <w:lang w:bidi="ar-BH"/>
        </w:rPr>
      </w:pPr>
      <w:r w:rsidRPr="00731BDC">
        <w:rPr>
          <w:rFonts w:ascii="Sakkal Majalla" w:hAnsi="Sakkal Majalla" w:cs="Sakkal Majalla" w:hint="eastAsia"/>
          <w:color w:val="auto"/>
          <w:sz w:val="32"/>
          <w:szCs w:val="32"/>
          <w:rtl/>
          <w:lang w:bidi="ar-BH"/>
        </w:rPr>
        <w:t>د</w:t>
      </w:r>
      <w:r w:rsidRPr="00731BDC">
        <w:rPr>
          <w:rFonts w:ascii="Sakkal Majalla" w:hAnsi="Sakkal Majalla" w:cs="Sakkal Majalla"/>
          <w:color w:val="auto"/>
          <w:sz w:val="32"/>
          <w:szCs w:val="32"/>
          <w:rtl/>
          <w:lang w:bidi="ar-BH"/>
        </w:rPr>
        <w:t xml:space="preserve">/ </w:t>
      </w:r>
      <w:r w:rsidRPr="00731BDC">
        <w:rPr>
          <w:rFonts w:ascii="Sakkal Majalla" w:hAnsi="Sakkal Majalla" w:cs="Sakkal Majalla" w:hint="eastAsia"/>
          <w:color w:val="auto"/>
          <w:sz w:val="32"/>
          <w:szCs w:val="32"/>
          <w:rtl/>
          <w:lang w:bidi="ar-BH"/>
        </w:rPr>
        <w:t>فايز</w:t>
      </w:r>
      <w:r w:rsidRPr="00731BDC">
        <w:rPr>
          <w:rFonts w:ascii="Sakkal Majalla" w:hAnsi="Sakkal Majalla" w:cs="Sakkal Majalla"/>
          <w:color w:val="auto"/>
          <w:sz w:val="32"/>
          <w:szCs w:val="32"/>
          <w:rtl/>
          <w:lang w:bidi="ar-BH"/>
        </w:rPr>
        <w:t xml:space="preserve"> </w:t>
      </w:r>
      <w:r w:rsidRPr="00731BDC">
        <w:rPr>
          <w:rFonts w:ascii="Sakkal Majalla" w:hAnsi="Sakkal Majalla" w:cs="Sakkal Majalla" w:hint="eastAsia"/>
          <w:color w:val="auto"/>
          <w:sz w:val="32"/>
          <w:szCs w:val="32"/>
          <w:rtl/>
          <w:lang w:bidi="ar-BH"/>
        </w:rPr>
        <w:t>جراد</w:t>
      </w:r>
    </w:p>
    <w:p w14:paraId="51E210F5" w14:textId="17116DE8" w:rsidR="00664484" w:rsidRDefault="00664484" w:rsidP="00664484">
      <w:pPr>
        <w:bidi/>
        <w:jc w:val="center"/>
        <w:rPr>
          <w:rFonts w:ascii="Sakkal Majalla" w:hAnsi="Sakkal Majalla" w:cs="Sakkal Majalla"/>
          <w:color w:val="auto"/>
          <w:sz w:val="20"/>
          <w:szCs w:val="20"/>
          <w:rtl/>
          <w:lang w:bidi="ar-EG"/>
        </w:rPr>
      </w:pPr>
      <w:r>
        <w:rPr>
          <w:rFonts w:ascii="Sakkal Majalla" w:hAnsi="Sakkal Majalla" w:cs="Sakkal Majalla" w:hint="cs"/>
          <w:color w:val="auto"/>
          <w:sz w:val="32"/>
          <w:szCs w:val="32"/>
          <w:rtl/>
          <w:lang w:bidi="ar-BH"/>
        </w:rPr>
        <w:t>عام 2025م</w:t>
      </w:r>
    </w:p>
    <w:p w14:paraId="12B227D7" w14:textId="57AF0C51" w:rsidR="00382B1D" w:rsidRDefault="00382B1D" w:rsidP="00382B1D">
      <w:pPr>
        <w:bidi/>
        <w:jc w:val="center"/>
        <w:rPr>
          <w:rFonts w:ascii="Sakkal Majalla" w:hAnsi="Sakkal Majalla" w:cs="Sakkal Majalla"/>
          <w:color w:val="auto"/>
          <w:sz w:val="20"/>
          <w:szCs w:val="20"/>
          <w:rtl/>
          <w:lang w:bidi="ar-EG"/>
        </w:rPr>
      </w:pPr>
    </w:p>
    <w:p w14:paraId="71785584" w14:textId="30759DD8" w:rsidR="00382B1D" w:rsidRDefault="00382B1D" w:rsidP="00382B1D">
      <w:pPr>
        <w:bidi/>
        <w:jc w:val="center"/>
        <w:rPr>
          <w:rFonts w:ascii="Sakkal Majalla" w:hAnsi="Sakkal Majalla" w:cs="Sakkal Majalla"/>
          <w:color w:val="auto"/>
          <w:sz w:val="20"/>
          <w:szCs w:val="20"/>
          <w:rtl/>
          <w:lang w:bidi="ar-EG"/>
        </w:rPr>
      </w:pPr>
    </w:p>
    <w:p w14:paraId="2B3528BC" w14:textId="31686FCB" w:rsidR="00382B1D" w:rsidRDefault="00382B1D" w:rsidP="00382B1D">
      <w:pPr>
        <w:bidi/>
        <w:jc w:val="center"/>
        <w:rPr>
          <w:rFonts w:ascii="Sakkal Majalla" w:hAnsi="Sakkal Majalla" w:cs="Sakkal Majalla"/>
          <w:color w:val="auto"/>
          <w:sz w:val="20"/>
          <w:szCs w:val="20"/>
          <w:rtl/>
          <w:lang w:bidi="ar-EG"/>
        </w:rPr>
      </w:pPr>
    </w:p>
    <w:p w14:paraId="5F9211DF" w14:textId="01C477B3" w:rsidR="00CF4236" w:rsidRDefault="00CF4236" w:rsidP="00CF4236">
      <w:pPr>
        <w:bidi/>
        <w:jc w:val="center"/>
        <w:rPr>
          <w:rFonts w:ascii="Sakkal Majalla" w:hAnsi="Sakkal Majalla" w:cs="Sakkal Majalla"/>
          <w:color w:val="auto"/>
          <w:sz w:val="20"/>
          <w:szCs w:val="20"/>
          <w:rtl/>
          <w:lang w:bidi="ar-EG"/>
        </w:rPr>
      </w:pPr>
    </w:p>
    <w:p w14:paraId="6930BFC7" w14:textId="0E3A2684" w:rsidR="00CF4236" w:rsidRDefault="00CF4236" w:rsidP="00CF4236">
      <w:pPr>
        <w:bidi/>
        <w:jc w:val="center"/>
        <w:rPr>
          <w:rFonts w:ascii="Sakkal Majalla" w:hAnsi="Sakkal Majalla" w:cs="Sakkal Majalla"/>
          <w:color w:val="auto"/>
          <w:sz w:val="20"/>
          <w:szCs w:val="20"/>
          <w:rtl/>
          <w:lang w:bidi="ar-EG"/>
        </w:rPr>
      </w:pPr>
    </w:p>
    <w:p w14:paraId="67E44BAD" w14:textId="77777777" w:rsidR="00CF4236" w:rsidRDefault="00CF4236" w:rsidP="00CF4236">
      <w:pPr>
        <w:bidi/>
        <w:jc w:val="center"/>
        <w:rPr>
          <w:rFonts w:ascii="Sakkal Majalla" w:hAnsi="Sakkal Majalla" w:cs="Sakkal Majalla"/>
          <w:color w:val="auto"/>
          <w:sz w:val="20"/>
          <w:szCs w:val="20"/>
          <w:rtl/>
          <w:lang w:bidi="ar-EG"/>
        </w:rPr>
      </w:pPr>
    </w:p>
    <w:p w14:paraId="08871403" w14:textId="77777777" w:rsidR="00081BD3" w:rsidRDefault="00081BD3" w:rsidP="004D1948">
      <w:pPr>
        <w:bidi/>
        <w:jc w:val="center"/>
        <w:rPr>
          <w:rFonts w:ascii="Sakkal Majalla" w:hAnsi="Sakkal Majalla" w:cs="Sakkal Majalla"/>
          <w:color w:val="auto"/>
          <w:sz w:val="20"/>
          <w:szCs w:val="20"/>
          <w:rtl/>
          <w:lang w:bidi="ar-EG"/>
        </w:rPr>
      </w:pPr>
    </w:p>
    <w:p w14:paraId="39E1940A" w14:textId="77777777" w:rsidR="00081BD3" w:rsidRDefault="00081BD3" w:rsidP="00081BD3">
      <w:pPr>
        <w:bidi/>
        <w:jc w:val="center"/>
        <w:rPr>
          <w:rFonts w:ascii="Sakkal Majalla" w:hAnsi="Sakkal Majalla" w:cs="Sakkal Majalla"/>
          <w:color w:val="auto"/>
          <w:sz w:val="20"/>
          <w:szCs w:val="20"/>
          <w:rtl/>
          <w:lang w:bidi="ar-EG"/>
        </w:rPr>
      </w:pPr>
    </w:p>
    <w:p w14:paraId="7748CF82" w14:textId="77777777" w:rsidR="00081BD3" w:rsidRDefault="00081BD3" w:rsidP="00081BD3">
      <w:pPr>
        <w:bidi/>
        <w:jc w:val="center"/>
        <w:rPr>
          <w:rFonts w:ascii="Sakkal Majalla" w:hAnsi="Sakkal Majalla" w:cs="Sakkal Majalla"/>
          <w:color w:val="auto"/>
          <w:sz w:val="20"/>
          <w:szCs w:val="20"/>
          <w:rtl/>
          <w:lang w:bidi="ar-EG"/>
        </w:rPr>
      </w:pPr>
    </w:p>
    <w:p w14:paraId="39FEF819" w14:textId="1DF91289" w:rsidR="004D1948" w:rsidRDefault="00CF4236" w:rsidP="00081BD3">
      <w:pPr>
        <w:bidi/>
        <w:jc w:val="center"/>
        <w:rPr>
          <w:rFonts w:ascii="Sakkal Majalla" w:hAnsi="Sakkal Majalla" w:cs="Sakkal Majalla"/>
          <w:color w:val="auto"/>
          <w:sz w:val="20"/>
          <w:szCs w:val="20"/>
          <w:rtl/>
          <w:lang w:bidi="ar-EG"/>
        </w:rPr>
      </w:pPr>
      <w:r>
        <w:rPr>
          <w:rFonts w:ascii="Sakkal Majalla" w:hAnsi="Sakkal Majalla" w:cs="Sakkal Majalla"/>
          <w:noProof/>
          <w:color w:val="auto"/>
          <w:sz w:val="20"/>
          <w:szCs w:val="20"/>
          <w:rtl/>
          <w:lang w:val="ar-EG" w:bidi="ar-EG"/>
        </w:rPr>
        <mc:AlternateContent>
          <mc:Choice Requires="wps">
            <w:drawing>
              <wp:anchor distT="0" distB="0" distL="114300" distR="114300" simplePos="0" relativeHeight="251874304" behindDoc="0" locked="0" layoutInCell="1" allowOverlap="1" wp14:anchorId="67983108" wp14:editId="58C3599B">
                <wp:simplePos x="0" y="0"/>
                <wp:positionH relativeFrom="margin">
                  <wp:align>right</wp:align>
                </wp:positionH>
                <wp:positionV relativeFrom="paragraph">
                  <wp:posOffset>67878</wp:posOffset>
                </wp:positionV>
                <wp:extent cx="5188017" cy="5727032"/>
                <wp:effectExtent l="0" t="0" r="12700" b="26670"/>
                <wp:wrapNone/>
                <wp:docPr id="3" name="مخطط انسيابي: متعدد المستندات 3"/>
                <wp:cNvGraphicFramePr/>
                <a:graphic xmlns:a="http://schemas.openxmlformats.org/drawingml/2006/main">
                  <a:graphicData uri="http://schemas.microsoft.com/office/word/2010/wordprocessingShape">
                    <wps:wsp>
                      <wps:cNvSpPr/>
                      <wps:spPr>
                        <a:xfrm>
                          <a:off x="0" y="0"/>
                          <a:ext cx="5188017" cy="5727032"/>
                        </a:xfrm>
                        <a:prstGeom prst="flowChartMultidocument">
                          <a:avLst/>
                        </a:prstGeom>
                      </wps:spPr>
                      <wps:style>
                        <a:lnRef idx="1">
                          <a:schemeClr val="accent2"/>
                        </a:lnRef>
                        <a:fillRef idx="2">
                          <a:schemeClr val="accent2"/>
                        </a:fillRef>
                        <a:effectRef idx="1">
                          <a:schemeClr val="accent2"/>
                        </a:effectRef>
                        <a:fontRef idx="minor">
                          <a:schemeClr val="dk1"/>
                        </a:fontRef>
                      </wps:style>
                      <wps:txbx>
                        <w:txbxContent>
                          <w:p w14:paraId="22A7A578" w14:textId="16866434" w:rsidR="00CF4236" w:rsidRDefault="00CF4236" w:rsidP="00CF4236">
                            <w:pPr>
                              <w:jc w:val="center"/>
                              <w:outlineLvl w:val="0"/>
                              <w:rPr>
                                <w:rFonts w:ascii="Sakkal Majalla" w:hAnsi="Sakkal Majalla" w:cs="Sakkal Majalla"/>
                                <w:b/>
                                <w:bCs/>
                                <w:color w:val="auto"/>
                                <w:sz w:val="56"/>
                                <w:szCs w:val="56"/>
                                <w:rtl/>
                                <w:lang w:bidi="ar-BH"/>
                              </w:rPr>
                            </w:pPr>
                            <w:bookmarkStart w:id="1" w:name="_Toc195287501"/>
                            <w:r>
                              <w:rPr>
                                <w:rFonts w:ascii="Sakkal Majalla" w:hAnsi="Sakkal Majalla" w:cs="Sakkal Majalla" w:hint="cs"/>
                                <w:b/>
                                <w:bCs/>
                                <w:color w:val="auto"/>
                                <w:sz w:val="56"/>
                                <w:szCs w:val="56"/>
                                <w:rtl/>
                                <w:lang w:bidi="ar-BH"/>
                              </w:rPr>
                              <w:t>الفصل الأول</w:t>
                            </w:r>
                            <w:bookmarkEnd w:id="1"/>
                            <w:r>
                              <w:rPr>
                                <w:rFonts w:ascii="Sakkal Majalla" w:hAnsi="Sakkal Majalla" w:cs="Sakkal Majalla" w:hint="cs"/>
                                <w:b/>
                                <w:bCs/>
                                <w:color w:val="auto"/>
                                <w:sz w:val="56"/>
                                <w:szCs w:val="56"/>
                                <w:rtl/>
                                <w:lang w:bidi="ar-BH"/>
                              </w:rPr>
                              <w:t xml:space="preserve"> </w:t>
                            </w:r>
                          </w:p>
                          <w:p w14:paraId="3CBECC73" w14:textId="131C7BA1" w:rsidR="00CF4236" w:rsidRDefault="00CF4236" w:rsidP="00CF4236">
                            <w:pPr>
                              <w:jc w:val="center"/>
                              <w:rPr>
                                <w:rtl/>
                                <w:lang w:bidi="ar-EG"/>
                              </w:rPr>
                            </w:pPr>
                            <w:r>
                              <w:rPr>
                                <w:rFonts w:ascii="Sakkal Majalla" w:hAnsi="Sakkal Majalla" w:cs="Sakkal Majalla" w:hint="cs"/>
                                <w:b/>
                                <w:bCs/>
                                <w:color w:val="auto"/>
                                <w:sz w:val="56"/>
                                <w:szCs w:val="56"/>
                                <w:rtl/>
                                <w:lang w:bidi="ar-EG"/>
                              </w:rPr>
                              <w:t>الإطار العام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983108"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3" o:spid="_x0000_s1027" type="#_x0000_t115" style="position:absolute;left:0;text-align:left;margin-left:357.3pt;margin-top:5.35pt;width:408.5pt;height:450.95pt;z-index:251874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" fillcolor="#cedd60 [2165]" strokecolor="#a6b727 [3205]" strokeweight=".5pt">
                <v:fill color2="#c3d63f [2613]" rotate="t" colors="0 #d4df9e;.5 #c9d591;1 #c5d37c" focus="100%" type="gradient">
                  <o:fill v:ext="view" type="gradientUnscaled"/>
                </v:fill>
                <v:textbox>
                  <w:txbxContent>
                    <w:p w14:paraId="22A7A578" w14:textId="16866434" w:rsidR="00CF4236" w:rsidRDefault="00CF4236" w:rsidP="00CF4236">
                      <w:pPr>
                        <w:jc w:val="center"/>
                        <w:outlineLvl w:val="0"/>
                        <w:rPr>
                          <w:rFonts w:ascii="Sakkal Majalla" w:hAnsi="Sakkal Majalla" w:cs="Sakkal Majalla"/>
                          <w:b/>
                          <w:bCs/>
                          <w:color w:val="auto"/>
                          <w:sz w:val="56"/>
                          <w:szCs w:val="56"/>
                          <w:rtl/>
                          <w:lang w:bidi="ar-BH"/>
                        </w:rPr>
                      </w:pPr>
                      <w:bookmarkStart w:id="2" w:name="_Toc195287501"/>
                      <w:r>
                        <w:rPr>
                          <w:rFonts w:ascii="Sakkal Majalla" w:hAnsi="Sakkal Majalla" w:cs="Sakkal Majalla" w:hint="cs"/>
                          <w:b/>
                          <w:bCs/>
                          <w:color w:val="auto"/>
                          <w:sz w:val="56"/>
                          <w:szCs w:val="56"/>
                          <w:rtl/>
                          <w:lang w:bidi="ar-BH"/>
                        </w:rPr>
                        <w:t>الفصل الأول</w:t>
                      </w:r>
                      <w:bookmarkEnd w:id="2"/>
                      <w:r>
                        <w:rPr>
                          <w:rFonts w:ascii="Sakkal Majalla" w:hAnsi="Sakkal Majalla" w:cs="Sakkal Majalla" w:hint="cs"/>
                          <w:b/>
                          <w:bCs/>
                          <w:color w:val="auto"/>
                          <w:sz w:val="56"/>
                          <w:szCs w:val="56"/>
                          <w:rtl/>
                          <w:lang w:bidi="ar-BH"/>
                        </w:rPr>
                        <w:t xml:space="preserve"> </w:t>
                      </w:r>
                    </w:p>
                    <w:p w14:paraId="3CBECC73" w14:textId="131C7BA1" w:rsidR="00CF4236" w:rsidRDefault="00CF4236" w:rsidP="00CF4236">
                      <w:pPr>
                        <w:jc w:val="center"/>
                        <w:rPr>
                          <w:rFonts w:hint="cs"/>
                          <w:rtl/>
                          <w:lang w:bidi="ar-EG"/>
                        </w:rPr>
                      </w:pPr>
                      <w:r>
                        <w:rPr>
                          <w:rFonts w:ascii="Sakkal Majalla" w:hAnsi="Sakkal Majalla" w:cs="Sakkal Majalla" w:hint="cs"/>
                          <w:b/>
                          <w:bCs/>
                          <w:color w:val="auto"/>
                          <w:sz w:val="56"/>
                          <w:szCs w:val="56"/>
                          <w:rtl/>
                          <w:lang w:bidi="ar-EG"/>
                        </w:rPr>
                        <w:t>الإطار العام</w:t>
                      </w:r>
                    </w:p>
                  </w:txbxContent>
                </v:textbox>
                <w10:wrap anchorx="margin"/>
              </v:shape>
            </w:pict>
          </mc:Fallback>
        </mc:AlternateContent>
      </w:r>
    </w:p>
    <w:p w14:paraId="6537384D" w14:textId="2024D153" w:rsidR="00382B1D" w:rsidRDefault="00382B1D" w:rsidP="00382B1D">
      <w:pPr>
        <w:bidi/>
        <w:jc w:val="center"/>
        <w:rPr>
          <w:rFonts w:ascii="Sakkal Majalla" w:hAnsi="Sakkal Majalla" w:cs="Sakkal Majalla"/>
          <w:color w:val="auto"/>
          <w:sz w:val="20"/>
          <w:szCs w:val="20"/>
          <w:rtl/>
          <w:lang w:bidi="ar-EG"/>
        </w:rPr>
      </w:pPr>
    </w:p>
    <w:p w14:paraId="3F7F17D2" w14:textId="09C1B5C0" w:rsidR="00381D45" w:rsidRDefault="00381D45" w:rsidP="00381D45">
      <w:pPr>
        <w:bidi/>
        <w:jc w:val="center"/>
        <w:rPr>
          <w:rFonts w:ascii="Sakkal Majalla" w:hAnsi="Sakkal Majalla" w:cs="Sakkal Majalla"/>
          <w:color w:val="auto"/>
          <w:sz w:val="20"/>
          <w:szCs w:val="20"/>
          <w:rtl/>
          <w:lang w:bidi="ar-EG"/>
        </w:rPr>
      </w:pPr>
    </w:p>
    <w:p w14:paraId="67662DC9" w14:textId="55F76A36" w:rsidR="00381D45" w:rsidRDefault="00381D45" w:rsidP="00381D45">
      <w:pPr>
        <w:bidi/>
        <w:jc w:val="center"/>
        <w:rPr>
          <w:rFonts w:ascii="Sakkal Majalla" w:hAnsi="Sakkal Majalla" w:cs="Sakkal Majalla"/>
          <w:color w:val="auto"/>
          <w:sz w:val="20"/>
          <w:szCs w:val="20"/>
          <w:rtl/>
          <w:lang w:bidi="ar-EG"/>
        </w:rPr>
      </w:pPr>
    </w:p>
    <w:p w14:paraId="0FB26C91" w14:textId="4AFBAD13" w:rsidR="00381D45" w:rsidRDefault="00381D45" w:rsidP="00381D45">
      <w:pPr>
        <w:bidi/>
        <w:jc w:val="center"/>
        <w:rPr>
          <w:rFonts w:ascii="Sakkal Majalla" w:hAnsi="Sakkal Majalla" w:cs="Sakkal Majalla"/>
          <w:color w:val="auto"/>
          <w:sz w:val="20"/>
          <w:szCs w:val="20"/>
          <w:rtl/>
          <w:lang w:bidi="ar-EG"/>
        </w:rPr>
      </w:pPr>
    </w:p>
    <w:p w14:paraId="342B86CC" w14:textId="04DF123C" w:rsidR="00381D45" w:rsidRDefault="00381D45" w:rsidP="00381D45">
      <w:pPr>
        <w:bidi/>
        <w:jc w:val="center"/>
        <w:rPr>
          <w:rFonts w:ascii="Sakkal Majalla" w:hAnsi="Sakkal Majalla" w:cs="Sakkal Majalla"/>
          <w:color w:val="auto"/>
          <w:sz w:val="20"/>
          <w:szCs w:val="20"/>
          <w:rtl/>
          <w:lang w:bidi="ar-EG"/>
        </w:rPr>
      </w:pPr>
    </w:p>
    <w:p w14:paraId="7CCB3E44" w14:textId="1C20B8EE" w:rsidR="00381D45" w:rsidRDefault="00381D45" w:rsidP="00381D45">
      <w:pPr>
        <w:bidi/>
        <w:jc w:val="center"/>
        <w:rPr>
          <w:rFonts w:ascii="Sakkal Majalla" w:hAnsi="Sakkal Majalla" w:cs="Sakkal Majalla"/>
          <w:color w:val="auto"/>
          <w:sz w:val="20"/>
          <w:szCs w:val="20"/>
          <w:rtl/>
          <w:lang w:bidi="ar-EG"/>
        </w:rPr>
      </w:pPr>
    </w:p>
    <w:p w14:paraId="2E63509D" w14:textId="33185BD2" w:rsidR="00381D45" w:rsidRDefault="00381D45" w:rsidP="00381D45">
      <w:pPr>
        <w:bidi/>
        <w:jc w:val="center"/>
        <w:rPr>
          <w:rFonts w:ascii="Sakkal Majalla" w:hAnsi="Sakkal Majalla" w:cs="Sakkal Majalla"/>
          <w:color w:val="auto"/>
          <w:sz w:val="20"/>
          <w:szCs w:val="20"/>
          <w:rtl/>
          <w:lang w:bidi="ar-EG"/>
        </w:rPr>
      </w:pPr>
    </w:p>
    <w:p w14:paraId="48875763" w14:textId="0B30517A" w:rsidR="00381D45" w:rsidRDefault="00381D45" w:rsidP="00381D45">
      <w:pPr>
        <w:bidi/>
        <w:jc w:val="center"/>
        <w:rPr>
          <w:rFonts w:ascii="Sakkal Majalla" w:hAnsi="Sakkal Majalla" w:cs="Sakkal Majalla"/>
          <w:color w:val="auto"/>
          <w:sz w:val="20"/>
          <w:szCs w:val="20"/>
          <w:rtl/>
          <w:lang w:bidi="ar-EG"/>
        </w:rPr>
      </w:pPr>
    </w:p>
    <w:p w14:paraId="57B266FF" w14:textId="72262EE2" w:rsidR="00381D45" w:rsidRDefault="00381D45" w:rsidP="00381D45">
      <w:pPr>
        <w:bidi/>
        <w:jc w:val="center"/>
        <w:rPr>
          <w:rFonts w:ascii="Sakkal Majalla" w:hAnsi="Sakkal Majalla" w:cs="Sakkal Majalla"/>
          <w:color w:val="auto"/>
          <w:sz w:val="20"/>
          <w:szCs w:val="20"/>
          <w:rtl/>
          <w:lang w:bidi="ar-EG"/>
        </w:rPr>
      </w:pPr>
    </w:p>
    <w:p w14:paraId="3DE183AC" w14:textId="0F8522CC" w:rsidR="00381D45" w:rsidRDefault="00381D45" w:rsidP="00381D45">
      <w:pPr>
        <w:bidi/>
        <w:jc w:val="center"/>
        <w:rPr>
          <w:rFonts w:ascii="Sakkal Majalla" w:hAnsi="Sakkal Majalla" w:cs="Sakkal Majalla"/>
          <w:color w:val="auto"/>
          <w:sz w:val="20"/>
          <w:szCs w:val="20"/>
          <w:rtl/>
          <w:lang w:bidi="ar-EG"/>
        </w:rPr>
      </w:pPr>
    </w:p>
    <w:p w14:paraId="0194A043" w14:textId="77777777" w:rsidR="00381D45" w:rsidRDefault="00381D45" w:rsidP="00381D45">
      <w:pPr>
        <w:bidi/>
        <w:jc w:val="center"/>
        <w:rPr>
          <w:rFonts w:ascii="Sakkal Majalla" w:hAnsi="Sakkal Majalla" w:cs="Sakkal Majalla"/>
          <w:color w:val="auto"/>
          <w:sz w:val="20"/>
          <w:szCs w:val="20"/>
          <w:rtl/>
          <w:lang w:bidi="ar-EG"/>
        </w:rPr>
      </w:pPr>
    </w:p>
    <w:p w14:paraId="7183DB01" w14:textId="2C359AB6" w:rsidR="00DC3528" w:rsidRDefault="00DC3528" w:rsidP="00DC3528">
      <w:pPr>
        <w:bidi/>
        <w:jc w:val="center"/>
        <w:rPr>
          <w:rFonts w:ascii="Sakkal Majalla" w:hAnsi="Sakkal Majalla" w:cs="Sakkal Majalla"/>
          <w:color w:val="auto"/>
          <w:sz w:val="20"/>
          <w:szCs w:val="20"/>
          <w:rtl/>
          <w:lang w:bidi="ar-EG"/>
        </w:rPr>
      </w:pPr>
    </w:p>
    <w:p w14:paraId="1F7D1568" w14:textId="1CAAEFBB" w:rsidR="00CF4236" w:rsidRDefault="00CF4236" w:rsidP="00CF4236">
      <w:pPr>
        <w:bidi/>
        <w:jc w:val="center"/>
        <w:rPr>
          <w:rFonts w:ascii="Sakkal Majalla" w:hAnsi="Sakkal Majalla" w:cs="Sakkal Majalla"/>
          <w:color w:val="auto"/>
          <w:sz w:val="20"/>
          <w:szCs w:val="20"/>
          <w:rtl/>
          <w:lang w:bidi="ar-EG"/>
        </w:rPr>
      </w:pPr>
    </w:p>
    <w:p w14:paraId="64BB8E35" w14:textId="493B8684" w:rsidR="00CF4236" w:rsidRDefault="00CF4236" w:rsidP="00CF4236">
      <w:pPr>
        <w:bidi/>
        <w:jc w:val="center"/>
        <w:rPr>
          <w:rFonts w:ascii="Sakkal Majalla" w:hAnsi="Sakkal Majalla" w:cs="Sakkal Majalla"/>
          <w:color w:val="auto"/>
          <w:sz w:val="20"/>
          <w:szCs w:val="20"/>
          <w:rtl/>
          <w:lang w:bidi="ar-EG"/>
        </w:rPr>
      </w:pPr>
    </w:p>
    <w:p w14:paraId="0BA46048" w14:textId="0C9F4F2D" w:rsidR="00CF4236" w:rsidRDefault="00CF4236" w:rsidP="00CF4236">
      <w:pPr>
        <w:bidi/>
        <w:jc w:val="center"/>
        <w:rPr>
          <w:rFonts w:ascii="Sakkal Majalla" w:hAnsi="Sakkal Majalla" w:cs="Sakkal Majalla"/>
          <w:color w:val="auto"/>
          <w:sz w:val="20"/>
          <w:szCs w:val="20"/>
          <w:rtl/>
          <w:lang w:bidi="ar-EG"/>
        </w:rPr>
      </w:pPr>
    </w:p>
    <w:p w14:paraId="56AD359B" w14:textId="6D02F923" w:rsidR="00CF4236" w:rsidRDefault="00CF4236" w:rsidP="00CF4236">
      <w:pPr>
        <w:bidi/>
        <w:jc w:val="center"/>
        <w:rPr>
          <w:rFonts w:ascii="Sakkal Majalla" w:hAnsi="Sakkal Majalla" w:cs="Sakkal Majalla"/>
          <w:color w:val="auto"/>
          <w:sz w:val="20"/>
          <w:szCs w:val="20"/>
          <w:rtl/>
          <w:lang w:bidi="ar-EG"/>
        </w:rPr>
      </w:pPr>
    </w:p>
    <w:p w14:paraId="261CB69E" w14:textId="34FF0862" w:rsidR="00CF4236" w:rsidRDefault="00CF4236" w:rsidP="00CF4236">
      <w:pPr>
        <w:bidi/>
        <w:jc w:val="center"/>
        <w:rPr>
          <w:rFonts w:ascii="Sakkal Majalla" w:hAnsi="Sakkal Majalla" w:cs="Sakkal Majalla"/>
          <w:color w:val="auto"/>
          <w:sz w:val="20"/>
          <w:szCs w:val="20"/>
          <w:rtl/>
          <w:lang w:bidi="ar-EG"/>
        </w:rPr>
      </w:pPr>
    </w:p>
    <w:p w14:paraId="36F1580A" w14:textId="77998611" w:rsidR="00CF4236" w:rsidRDefault="00CF4236" w:rsidP="00CF4236">
      <w:pPr>
        <w:bidi/>
        <w:jc w:val="center"/>
        <w:rPr>
          <w:rFonts w:ascii="Sakkal Majalla" w:hAnsi="Sakkal Majalla" w:cs="Sakkal Majalla"/>
          <w:color w:val="auto"/>
          <w:sz w:val="20"/>
          <w:szCs w:val="20"/>
          <w:rtl/>
          <w:lang w:bidi="ar-EG"/>
        </w:rPr>
      </w:pPr>
    </w:p>
    <w:p w14:paraId="57B930DC" w14:textId="497E5DE5" w:rsidR="00CF4236" w:rsidRDefault="00CF4236" w:rsidP="00CF4236">
      <w:pPr>
        <w:bidi/>
        <w:jc w:val="center"/>
        <w:rPr>
          <w:rFonts w:ascii="Sakkal Majalla" w:hAnsi="Sakkal Majalla" w:cs="Sakkal Majalla"/>
          <w:color w:val="auto"/>
          <w:sz w:val="20"/>
          <w:szCs w:val="20"/>
          <w:rtl/>
          <w:lang w:bidi="ar-EG"/>
        </w:rPr>
      </w:pPr>
    </w:p>
    <w:p w14:paraId="0FE4E6C5" w14:textId="3F20CBDE" w:rsidR="00CF4236" w:rsidRDefault="00CF4236" w:rsidP="00CF4236">
      <w:pPr>
        <w:bidi/>
        <w:jc w:val="center"/>
        <w:rPr>
          <w:rFonts w:ascii="Sakkal Majalla" w:hAnsi="Sakkal Majalla" w:cs="Sakkal Majalla"/>
          <w:color w:val="auto"/>
          <w:sz w:val="20"/>
          <w:szCs w:val="20"/>
          <w:rtl/>
          <w:lang w:bidi="ar-EG"/>
        </w:rPr>
      </w:pPr>
    </w:p>
    <w:p w14:paraId="6839D8EA" w14:textId="35301AAC" w:rsidR="00CF4236" w:rsidRDefault="00CF4236" w:rsidP="00CF4236">
      <w:pPr>
        <w:bidi/>
        <w:jc w:val="center"/>
        <w:rPr>
          <w:rFonts w:ascii="Sakkal Majalla" w:hAnsi="Sakkal Majalla" w:cs="Sakkal Majalla"/>
          <w:color w:val="auto"/>
          <w:sz w:val="20"/>
          <w:szCs w:val="20"/>
          <w:rtl/>
          <w:lang w:bidi="ar-EG"/>
        </w:rPr>
      </w:pPr>
    </w:p>
    <w:p w14:paraId="117C1B3E" w14:textId="22CCB75A" w:rsidR="00CF4236" w:rsidRDefault="00CF4236" w:rsidP="00CF4236">
      <w:pPr>
        <w:bidi/>
        <w:jc w:val="center"/>
        <w:rPr>
          <w:rFonts w:ascii="Sakkal Majalla" w:hAnsi="Sakkal Majalla" w:cs="Sakkal Majalla"/>
          <w:color w:val="auto"/>
          <w:sz w:val="20"/>
          <w:szCs w:val="20"/>
          <w:rtl/>
          <w:lang w:bidi="ar-EG"/>
        </w:rPr>
      </w:pPr>
    </w:p>
    <w:p w14:paraId="22A2C65F" w14:textId="6B8EAD10" w:rsidR="00CF4236" w:rsidRDefault="00CF4236" w:rsidP="00CF4236">
      <w:pPr>
        <w:bidi/>
        <w:jc w:val="center"/>
        <w:rPr>
          <w:rFonts w:ascii="Sakkal Majalla" w:hAnsi="Sakkal Majalla" w:cs="Sakkal Majalla"/>
          <w:color w:val="auto"/>
          <w:sz w:val="20"/>
          <w:szCs w:val="20"/>
          <w:rtl/>
          <w:lang w:bidi="ar-EG"/>
        </w:rPr>
      </w:pPr>
    </w:p>
    <w:p w14:paraId="5B922490" w14:textId="51E1D2E2" w:rsidR="00CF4236" w:rsidRDefault="00CF4236" w:rsidP="00CF4236">
      <w:pPr>
        <w:bidi/>
        <w:jc w:val="center"/>
        <w:rPr>
          <w:rFonts w:ascii="Sakkal Majalla" w:hAnsi="Sakkal Majalla" w:cs="Sakkal Majalla"/>
          <w:color w:val="auto"/>
          <w:sz w:val="20"/>
          <w:szCs w:val="20"/>
          <w:rtl/>
          <w:lang w:bidi="ar-EG"/>
        </w:rPr>
      </w:pPr>
    </w:p>
    <w:p w14:paraId="5F64041D" w14:textId="19EDA331" w:rsidR="00CF4236" w:rsidRDefault="00CF4236" w:rsidP="00CF4236">
      <w:pPr>
        <w:bidi/>
        <w:jc w:val="center"/>
        <w:rPr>
          <w:rFonts w:ascii="Sakkal Majalla" w:hAnsi="Sakkal Majalla" w:cs="Sakkal Majalla"/>
          <w:color w:val="auto"/>
          <w:sz w:val="20"/>
          <w:szCs w:val="20"/>
          <w:rtl/>
          <w:lang w:bidi="ar-EG"/>
        </w:rPr>
      </w:pPr>
    </w:p>
    <w:p w14:paraId="6BE25D20" w14:textId="3C380EC1" w:rsidR="00CF4236" w:rsidRDefault="00CF4236" w:rsidP="00CF4236">
      <w:pPr>
        <w:bidi/>
        <w:jc w:val="center"/>
        <w:rPr>
          <w:rFonts w:ascii="Sakkal Majalla" w:hAnsi="Sakkal Majalla" w:cs="Sakkal Majalla"/>
          <w:color w:val="auto"/>
          <w:sz w:val="20"/>
          <w:szCs w:val="20"/>
          <w:rtl/>
          <w:lang w:bidi="ar-EG"/>
        </w:rPr>
      </w:pPr>
    </w:p>
    <w:p w14:paraId="4D9AD2F6" w14:textId="479C00D5" w:rsidR="00CF4236" w:rsidRDefault="00CF4236" w:rsidP="00CF4236">
      <w:pPr>
        <w:bidi/>
        <w:jc w:val="center"/>
        <w:rPr>
          <w:rFonts w:ascii="Sakkal Majalla" w:hAnsi="Sakkal Majalla" w:cs="Sakkal Majalla"/>
          <w:color w:val="auto"/>
          <w:sz w:val="20"/>
          <w:szCs w:val="20"/>
          <w:rtl/>
          <w:lang w:bidi="ar-EG"/>
        </w:rPr>
      </w:pPr>
    </w:p>
    <w:p w14:paraId="075C18A0" w14:textId="3F4DA1D7" w:rsidR="00CF4236" w:rsidRDefault="00CF4236" w:rsidP="00CF4236">
      <w:pPr>
        <w:bidi/>
        <w:jc w:val="center"/>
        <w:rPr>
          <w:rFonts w:ascii="Sakkal Majalla" w:hAnsi="Sakkal Majalla" w:cs="Sakkal Majalla"/>
          <w:color w:val="auto"/>
          <w:sz w:val="20"/>
          <w:szCs w:val="20"/>
          <w:rtl/>
          <w:lang w:bidi="ar-EG"/>
        </w:rPr>
      </w:pPr>
    </w:p>
    <w:p w14:paraId="20469970" w14:textId="4F79197B" w:rsidR="00081BD3" w:rsidRDefault="00081BD3" w:rsidP="00081BD3">
      <w:pPr>
        <w:bidi/>
        <w:jc w:val="center"/>
        <w:rPr>
          <w:rFonts w:ascii="Sakkal Majalla" w:hAnsi="Sakkal Majalla" w:cs="Sakkal Majalla"/>
          <w:color w:val="auto"/>
          <w:sz w:val="20"/>
          <w:szCs w:val="20"/>
          <w:rtl/>
          <w:lang w:bidi="ar-EG"/>
        </w:rPr>
      </w:pPr>
    </w:p>
    <w:p w14:paraId="73D35B92" w14:textId="77777777" w:rsidR="00081BD3" w:rsidRDefault="00081BD3" w:rsidP="00081BD3">
      <w:pPr>
        <w:bidi/>
        <w:jc w:val="center"/>
        <w:rPr>
          <w:rFonts w:ascii="Sakkal Majalla" w:hAnsi="Sakkal Majalla" w:cs="Sakkal Majalla"/>
          <w:color w:val="auto"/>
          <w:sz w:val="20"/>
          <w:szCs w:val="20"/>
          <w:rtl/>
          <w:lang w:bidi="ar-EG"/>
        </w:rPr>
      </w:pPr>
    </w:p>
    <w:p w14:paraId="677E4DFF" w14:textId="77777777" w:rsidR="00CF4236" w:rsidRDefault="00CF4236" w:rsidP="00CF4236">
      <w:pPr>
        <w:bidi/>
        <w:jc w:val="center"/>
        <w:rPr>
          <w:rFonts w:ascii="Sakkal Majalla" w:hAnsi="Sakkal Majalla" w:cs="Sakkal Majalla"/>
          <w:color w:val="auto"/>
          <w:sz w:val="20"/>
          <w:szCs w:val="20"/>
          <w:rtl/>
          <w:lang w:bidi="ar-BH"/>
        </w:rPr>
      </w:pPr>
    </w:p>
    <w:p w14:paraId="35BD2B2F" w14:textId="52BDD97E" w:rsidR="00B057FC" w:rsidRPr="001C1DFE" w:rsidRDefault="00B057FC" w:rsidP="00CF4236">
      <w:pPr>
        <w:pStyle w:val="a4"/>
        <w:numPr>
          <w:ilvl w:val="0"/>
          <w:numId w:val="2"/>
        </w:numPr>
        <w:bidi/>
        <w:spacing w:line="360" w:lineRule="auto"/>
        <w:ind w:left="357" w:hanging="357"/>
        <w:outlineLvl w:val="0"/>
        <w:rPr>
          <w:rFonts w:ascii="Sakkal Majalla" w:hAnsi="Sakkal Majalla" w:cs="Sakkal Majalla"/>
          <w:b/>
          <w:bCs/>
          <w:color w:val="FF0000"/>
          <w:sz w:val="28"/>
          <w:szCs w:val="28"/>
          <w:lang w:bidi="ar-BH"/>
        </w:rPr>
      </w:pPr>
      <w:bookmarkStart w:id="2" w:name="_Toc195287502"/>
      <w:r w:rsidRPr="001C1DFE">
        <w:rPr>
          <w:rFonts w:ascii="Sakkal Majalla" w:hAnsi="Sakkal Majalla" w:cs="Sakkal Majalla" w:hint="cs"/>
          <w:b/>
          <w:bCs/>
          <w:color w:val="FF0000"/>
          <w:sz w:val="28"/>
          <w:szCs w:val="28"/>
          <w:rtl/>
          <w:lang w:bidi="ar-BH"/>
        </w:rPr>
        <w:t>المقدمة</w:t>
      </w:r>
      <w:bookmarkEnd w:id="2"/>
      <w:r w:rsidRPr="001C1DFE">
        <w:rPr>
          <w:rFonts w:ascii="Sakkal Majalla" w:hAnsi="Sakkal Majalla" w:cs="Sakkal Majalla" w:hint="cs"/>
          <w:b/>
          <w:bCs/>
          <w:color w:val="FF0000"/>
          <w:sz w:val="28"/>
          <w:szCs w:val="28"/>
          <w:rtl/>
          <w:lang w:bidi="ar-BH"/>
        </w:rPr>
        <w:t xml:space="preserve"> </w:t>
      </w:r>
    </w:p>
    <w:p w14:paraId="3D6B0650" w14:textId="60B03CE1" w:rsidR="00B84E8A" w:rsidRPr="00154457" w:rsidRDefault="00B84E8A"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من المتعارف عليه أن إدارة أي مؤسسة تمارس مجموعة من الأنشطة المتنوعة والمتفاعلة مع بعضها البعض من خلال عدد من الممارسات الإدارية  والتي تحقق في النهاية الهدف المنشود لتلك المؤسسات كما أن تحقيق الهدف يشارك في مجموعة من العناصر البشرية المتعاونة في أداء العمل  والموجهة بجهودها نحو الوصول إلى الهدف المنشود، معنى ذلك أن إدارة أي مؤسسة لكي تمارس أنشطتها يلزمها مجموعة من الموارد المادية والمعنوية والبشرية، فالأولى تتمثل في الأموال والمعدات والآلات والأدوات وغيرها، أما الثانية فتتمثل في الأفكار والطرق والأساليب والمعلومات، في حين أن الثالث وهي الموارد البشرية وتتمثل في الإنسان والذي عن طريق استغلاله الاستغلال الأمثل يحقق الإدارة أقصى فائدة ممكنة من بقية الموارد المستخدمة، وعلى هذا فإن العنصر البشري أصبح محاطاً من جميع الجهات</w:t>
      </w:r>
      <w:r w:rsidR="00EF114F" w:rsidRPr="00154457">
        <w:rPr>
          <w:rFonts w:ascii="Sakkal Majalla" w:hAnsi="Sakkal Majalla" w:cs="Sakkal Majalla" w:hint="cs"/>
          <w:color w:val="auto"/>
          <w:sz w:val="28"/>
          <w:szCs w:val="28"/>
          <w:rtl/>
          <w:lang w:bidi="ar-SA"/>
        </w:rPr>
        <w:t>(الحباشنة،2019).</w:t>
      </w:r>
    </w:p>
    <w:p w14:paraId="207F2D38" w14:textId="641C703C" w:rsidR="00E74A09" w:rsidRPr="00154457" w:rsidRDefault="0098061D"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 xml:space="preserve">تنبع أهمية </w:t>
      </w:r>
      <w:r w:rsidR="00262724" w:rsidRPr="00154457">
        <w:rPr>
          <w:rFonts w:ascii="Sakkal Majalla" w:hAnsi="Sakkal Majalla" w:cs="Sakkal Majalla" w:hint="cs"/>
          <w:color w:val="auto"/>
          <w:sz w:val="28"/>
          <w:szCs w:val="28"/>
          <w:rtl/>
          <w:lang w:bidi="ar-SA"/>
        </w:rPr>
        <w:t>الأداء الوظيفي</w:t>
      </w:r>
      <w:r w:rsidRPr="00154457">
        <w:rPr>
          <w:rFonts w:ascii="Sakkal Majalla" w:hAnsi="Sakkal Majalla" w:cs="Sakkal Majalla" w:hint="cs"/>
          <w:color w:val="auto"/>
          <w:sz w:val="28"/>
          <w:szCs w:val="28"/>
          <w:rtl/>
          <w:lang w:bidi="ar-SA"/>
        </w:rPr>
        <w:t xml:space="preserve"> للأفراد من الشعور بالسعادة نتيجة نظرته تجاه الوظيفة والقيمة التي تعطيها له والتي تتمثل في رغبة الفرد في العمل وما يحيط به والتي تعكس بالضرورة كفاءة أدائه حيث أن مساهمة العنصر البشري في نجاح </w:t>
      </w:r>
      <w:r w:rsidR="0099065E" w:rsidRPr="00154457">
        <w:rPr>
          <w:rFonts w:ascii="Sakkal Majalla" w:hAnsi="Sakkal Majalla" w:cs="Sakkal Majalla" w:hint="cs"/>
          <w:color w:val="auto"/>
          <w:sz w:val="28"/>
          <w:szCs w:val="28"/>
          <w:rtl/>
          <w:lang w:bidi="ar-SA"/>
        </w:rPr>
        <w:t>الشركة</w:t>
      </w:r>
      <w:r w:rsidRPr="00154457">
        <w:rPr>
          <w:rFonts w:ascii="Sakkal Majalla" w:hAnsi="Sakkal Majalla" w:cs="Sakkal Majalla" w:hint="cs"/>
          <w:color w:val="auto"/>
          <w:sz w:val="28"/>
          <w:szCs w:val="28"/>
          <w:rtl/>
          <w:lang w:bidi="ar-SA"/>
        </w:rPr>
        <w:t xml:space="preserve"> وتحقيق أهدافها واستراتيجيتها يختلف باختلاف الحالة التي يكون عليها هذا العنصر البشري فإذا كان الأفراد العاملين في </w:t>
      </w:r>
      <w:r w:rsidR="0099065E" w:rsidRPr="00154457">
        <w:rPr>
          <w:rFonts w:ascii="Sakkal Majalla" w:hAnsi="Sakkal Majalla" w:cs="Sakkal Majalla" w:hint="cs"/>
          <w:color w:val="auto"/>
          <w:sz w:val="28"/>
          <w:szCs w:val="28"/>
          <w:rtl/>
          <w:lang w:bidi="ar-SA"/>
        </w:rPr>
        <w:t>الشركة</w:t>
      </w:r>
      <w:r w:rsidRPr="00154457">
        <w:rPr>
          <w:rFonts w:ascii="Sakkal Majalla" w:hAnsi="Sakkal Majalla" w:cs="Sakkal Majalla" w:hint="cs"/>
          <w:color w:val="auto"/>
          <w:sz w:val="28"/>
          <w:szCs w:val="28"/>
          <w:rtl/>
          <w:lang w:bidi="ar-SA"/>
        </w:rPr>
        <w:t xml:space="preserve"> بمختلف الفئات والمستويات راضيين ومحفزين على أداء أعمالهم فان مساهمتهم في تحقيق الأداء تكون عالية والعكس صحيح</w:t>
      </w:r>
      <w:r w:rsidR="00D15030" w:rsidRPr="00154457">
        <w:rPr>
          <w:rFonts w:ascii="Sakkal Majalla" w:hAnsi="Sakkal Majalla" w:cs="Sakkal Majalla" w:hint="cs"/>
          <w:color w:val="auto"/>
          <w:sz w:val="28"/>
          <w:szCs w:val="28"/>
          <w:rtl/>
          <w:lang w:bidi="ar-SA"/>
        </w:rPr>
        <w:t xml:space="preserve"> حيث </w:t>
      </w:r>
      <w:r w:rsidRPr="00154457">
        <w:rPr>
          <w:rFonts w:ascii="Sakkal Majalla" w:hAnsi="Sakkal Majalla" w:cs="Sakkal Majalla" w:hint="cs"/>
          <w:color w:val="auto"/>
          <w:sz w:val="28"/>
          <w:szCs w:val="28"/>
          <w:rtl/>
          <w:lang w:bidi="ar-SA"/>
        </w:rPr>
        <w:t xml:space="preserve">تتجسد اهمية العنصر البشري في المنظمات والهيئات الحكومية في انه من اهم عناصر الانتاج التي تساهم في تنفيذ أنشطة </w:t>
      </w:r>
      <w:r w:rsidR="00A527F2" w:rsidRPr="00154457">
        <w:rPr>
          <w:rFonts w:ascii="Sakkal Majalla" w:hAnsi="Sakkal Majalla" w:cs="Sakkal Majalla" w:hint="cs"/>
          <w:color w:val="auto"/>
          <w:sz w:val="28"/>
          <w:szCs w:val="28"/>
          <w:rtl/>
          <w:lang w:bidi="ar-SA"/>
        </w:rPr>
        <w:t>الادارة</w:t>
      </w:r>
      <w:r w:rsidRPr="00154457">
        <w:rPr>
          <w:rFonts w:ascii="Sakkal Majalla" w:hAnsi="Sakkal Majalla" w:cs="Sakkal Majalla" w:hint="cs"/>
          <w:color w:val="auto"/>
          <w:sz w:val="28"/>
          <w:szCs w:val="28"/>
          <w:rtl/>
          <w:lang w:bidi="ar-SA"/>
        </w:rPr>
        <w:t xml:space="preserve"> وتحقيق أهدافها وبالتالي فان اغلب هذه المنظمات والهيئات تحاول ان تسخر جل جهدها ووسائلها لتوفير اليد العاملة الجيدة والمؤهلة </w:t>
      </w:r>
      <w:r w:rsidR="00D15030" w:rsidRPr="00154457">
        <w:rPr>
          <w:rFonts w:ascii="Sakkal Majalla" w:hAnsi="Sakkal Majalla" w:cs="Sakkal Majalla" w:hint="cs"/>
          <w:color w:val="auto"/>
          <w:sz w:val="28"/>
          <w:szCs w:val="28"/>
          <w:rtl/>
          <w:lang w:bidi="ar-SA"/>
        </w:rPr>
        <w:t xml:space="preserve">تأهيلا عاليا ومدربة جيدا </w:t>
      </w:r>
      <w:r w:rsidRPr="00154457">
        <w:rPr>
          <w:rFonts w:ascii="Sakkal Majalla" w:hAnsi="Sakkal Majalla" w:cs="Sakkal Majalla" w:hint="cs"/>
          <w:color w:val="auto"/>
          <w:sz w:val="28"/>
          <w:szCs w:val="28"/>
          <w:rtl/>
          <w:lang w:bidi="ar-SA"/>
        </w:rPr>
        <w:t xml:space="preserve">سواء عند اختيارهم لشغل الوظائف </w:t>
      </w:r>
      <w:r w:rsidR="00D15030" w:rsidRPr="00154457">
        <w:rPr>
          <w:rFonts w:ascii="Sakkal Majalla" w:hAnsi="Sakkal Majalla" w:cs="Sakkal Majalla" w:hint="cs"/>
          <w:color w:val="auto"/>
          <w:sz w:val="28"/>
          <w:szCs w:val="28"/>
          <w:rtl/>
          <w:lang w:bidi="ar-SA"/>
        </w:rPr>
        <w:t xml:space="preserve">والمهام الخاصة لابد من </w:t>
      </w:r>
      <w:r w:rsidRPr="00154457">
        <w:rPr>
          <w:rFonts w:ascii="Sakkal Majalla" w:hAnsi="Sakkal Majalla" w:cs="Sakkal Majalla" w:hint="cs"/>
          <w:color w:val="auto"/>
          <w:sz w:val="28"/>
          <w:szCs w:val="28"/>
          <w:rtl/>
          <w:lang w:bidi="ar-SA"/>
        </w:rPr>
        <w:t xml:space="preserve">الحرص على تدريبهم واكسابهم المهارات المختلفة </w:t>
      </w:r>
      <w:r w:rsidR="00E74A09" w:rsidRPr="00154457">
        <w:rPr>
          <w:rFonts w:ascii="Sakkal Majalla" w:hAnsi="Sakkal Majalla" w:cs="Sakkal Majalla" w:hint="cs"/>
          <w:color w:val="auto"/>
          <w:sz w:val="28"/>
          <w:szCs w:val="28"/>
          <w:rtl/>
          <w:lang w:bidi="ar-SA"/>
        </w:rPr>
        <w:t>(فيروز ،2017)</w:t>
      </w:r>
    </w:p>
    <w:p w14:paraId="68FF99A7" w14:textId="30C74529" w:rsidR="00E74A09" w:rsidRPr="00154457" w:rsidRDefault="0098061D"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 xml:space="preserve">ان نجاح أي </w:t>
      </w:r>
      <w:r w:rsidR="00D15030" w:rsidRPr="00154457">
        <w:rPr>
          <w:rFonts w:ascii="Sakkal Majalla" w:hAnsi="Sakkal Majalla" w:cs="Sakkal Majalla" w:hint="cs"/>
          <w:color w:val="auto"/>
          <w:sz w:val="28"/>
          <w:szCs w:val="28"/>
          <w:rtl/>
          <w:lang w:bidi="ar-SA"/>
        </w:rPr>
        <w:t>شركة سواء في القطاع الخاص او القطاع العام او القطاع الحكومي</w:t>
      </w:r>
      <w:r w:rsidRPr="00154457">
        <w:rPr>
          <w:rFonts w:ascii="Sakkal Majalla" w:hAnsi="Sakkal Majalla" w:cs="Sakkal Majalla" w:hint="cs"/>
          <w:color w:val="auto"/>
          <w:sz w:val="28"/>
          <w:szCs w:val="28"/>
          <w:rtl/>
          <w:lang w:bidi="ar-SA"/>
        </w:rPr>
        <w:t xml:space="preserve"> يقاس بمدى تأهيل الطاقة الكامنة لدى اليد العاملة بها واكتسابهم المهارة لتجسيد ذلك في مستويات راقية من امكانية العطاء والعمل </w:t>
      </w:r>
      <w:r w:rsidRPr="00154457">
        <w:rPr>
          <w:rFonts w:ascii="Sakkal Majalla" w:hAnsi="Sakkal Majalla" w:cs="Sakkal Majalla" w:hint="cs"/>
          <w:color w:val="auto"/>
          <w:sz w:val="28"/>
          <w:szCs w:val="28"/>
          <w:rtl/>
          <w:lang w:bidi="ar-SA"/>
        </w:rPr>
        <w:lastRenderedPageBreak/>
        <w:t xml:space="preserve">ومستوى الراقي للخدامات المقدمة والعمل على تطوير هذا العطاء وللوصول الى تحقيق درجة رضاهم عن العمل وتحسين </w:t>
      </w:r>
      <w:r w:rsidR="00340C21" w:rsidRPr="00154457">
        <w:rPr>
          <w:rFonts w:ascii="Sakkal Majalla" w:hAnsi="Sakkal Majalla" w:cs="Sakkal Majalla" w:hint="cs"/>
          <w:color w:val="auto"/>
          <w:sz w:val="28"/>
          <w:szCs w:val="28"/>
          <w:rtl/>
          <w:lang w:bidi="ar-SA"/>
        </w:rPr>
        <w:t>أدائهم (</w:t>
      </w:r>
      <w:r w:rsidR="00E74A09" w:rsidRPr="00154457">
        <w:rPr>
          <w:rFonts w:ascii="Sakkal Majalla" w:hAnsi="Sakkal Majalla" w:cs="Sakkal Majalla" w:hint="cs"/>
          <w:color w:val="auto"/>
          <w:sz w:val="28"/>
          <w:szCs w:val="28"/>
          <w:rtl/>
          <w:lang w:bidi="ar-SA"/>
        </w:rPr>
        <w:t>عبد المحسن ،2010).</w:t>
      </w:r>
    </w:p>
    <w:p w14:paraId="73968B1E" w14:textId="160F04DB" w:rsidR="00E74A09" w:rsidRPr="00154457" w:rsidRDefault="0098061D"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 xml:space="preserve">فلابد ان يكون هناك دور فعال وجوهري لإدارة الموارد البشرية في </w:t>
      </w:r>
      <w:r w:rsidR="005638BA" w:rsidRPr="00154457">
        <w:rPr>
          <w:rFonts w:ascii="Sakkal Majalla" w:hAnsi="Sakkal Majalla" w:cs="Sakkal Majalla" w:hint="cs"/>
          <w:color w:val="auto"/>
          <w:sz w:val="28"/>
          <w:szCs w:val="28"/>
          <w:rtl/>
          <w:lang w:bidi="ar-SA"/>
        </w:rPr>
        <w:t xml:space="preserve">بعض الممارسات الضرورية لتحقيق </w:t>
      </w:r>
      <w:r w:rsidR="00262724" w:rsidRPr="00154457">
        <w:rPr>
          <w:rFonts w:ascii="Sakkal Majalla" w:hAnsi="Sakkal Majalla" w:cs="Sakkal Majalla" w:hint="cs"/>
          <w:color w:val="auto"/>
          <w:sz w:val="28"/>
          <w:szCs w:val="28"/>
          <w:rtl/>
          <w:lang w:bidi="ar-SA"/>
        </w:rPr>
        <w:t>الأداء الوظيفي</w:t>
      </w:r>
      <w:r w:rsidR="005638BA" w:rsidRPr="00154457">
        <w:rPr>
          <w:rFonts w:ascii="Sakkal Majalla" w:hAnsi="Sakkal Majalla" w:cs="Sakkal Majalla" w:hint="cs"/>
          <w:color w:val="auto"/>
          <w:sz w:val="28"/>
          <w:szCs w:val="28"/>
          <w:rtl/>
          <w:lang w:bidi="ar-SA"/>
        </w:rPr>
        <w:t xml:space="preserve"> المتمثل في برامج التحفيز والمكافئات والتدريب والتطوير </w:t>
      </w:r>
      <w:r w:rsidR="00E74A09" w:rsidRPr="00154457">
        <w:rPr>
          <w:rFonts w:ascii="Sakkal Majalla" w:hAnsi="Sakkal Majalla" w:cs="Sakkal Majalla" w:hint="cs"/>
          <w:color w:val="auto"/>
          <w:sz w:val="28"/>
          <w:szCs w:val="28"/>
          <w:rtl/>
          <w:lang w:bidi="ar-SA"/>
        </w:rPr>
        <w:t>المهني وبرامج</w:t>
      </w:r>
      <w:r w:rsidR="005638BA" w:rsidRPr="00154457">
        <w:rPr>
          <w:rFonts w:ascii="Sakkal Majalla" w:hAnsi="Sakkal Majalla" w:cs="Sakkal Majalla" w:hint="cs"/>
          <w:color w:val="auto"/>
          <w:sz w:val="28"/>
          <w:szCs w:val="28"/>
          <w:rtl/>
          <w:lang w:bidi="ar-SA"/>
        </w:rPr>
        <w:t xml:space="preserve"> </w:t>
      </w:r>
      <w:r w:rsidR="00E74A09" w:rsidRPr="00154457">
        <w:rPr>
          <w:rFonts w:ascii="Sakkal Majalla" w:hAnsi="Sakkal Majalla" w:cs="Sakkal Majalla" w:hint="cs"/>
          <w:color w:val="auto"/>
          <w:sz w:val="28"/>
          <w:szCs w:val="28"/>
          <w:rtl/>
          <w:lang w:bidi="ar-SA"/>
        </w:rPr>
        <w:t>التقييم في</w:t>
      </w:r>
      <w:r w:rsidRPr="00154457">
        <w:rPr>
          <w:rFonts w:ascii="Sakkal Majalla" w:hAnsi="Sakkal Majalla" w:cs="Sakkal Majalla" w:hint="cs"/>
          <w:color w:val="auto"/>
          <w:sz w:val="28"/>
          <w:szCs w:val="28"/>
          <w:rtl/>
          <w:lang w:bidi="ar-SA"/>
        </w:rPr>
        <w:t xml:space="preserve"> العمل </w:t>
      </w:r>
      <w:r w:rsidR="00E74A09" w:rsidRPr="00154457">
        <w:rPr>
          <w:rFonts w:ascii="Sakkal Majalla" w:hAnsi="Sakkal Majalla" w:cs="Sakkal Majalla" w:hint="cs"/>
          <w:color w:val="auto"/>
          <w:sz w:val="28"/>
          <w:szCs w:val="28"/>
          <w:rtl/>
          <w:lang w:bidi="ar-SA"/>
        </w:rPr>
        <w:t>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 "</w:t>
      </w:r>
      <w:r w:rsidR="00E74A09" w:rsidRPr="00154457">
        <w:rPr>
          <w:rFonts w:ascii="Sakkal Majalla" w:hAnsi="Sakkal Majalla" w:cs="Sakkal Majalla" w:hint="cs"/>
          <w:color w:val="auto"/>
          <w:sz w:val="28"/>
          <w:szCs w:val="28"/>
          <w:lang w:bidi="ar-SA"/>
        </w:rPr>
        <w:t xml:space="preserve">) </w:t>
      </w:r>
      <w:r w:rsidR="00E74A09" w:rsidRPr="00154457">
        <w:rPr>
          <w:rFonts w:ascii="Sakkal Majalla" w:hAnsi="Sakkal Majalla" w:cs="Sakkal Majalla" w:hint="cs"/>
          <w:color w:val="auto"/>
          <w:sz w:val="28"/>
          <w:szCs w:val="28"/>
          <w:rtl/>
          <w:lang w:bidi="ar-SA"/>
        </w:rPr>
        <w:t>ظريف ،2017).</w:t>
      </w:r>
    </w:p>
    <w:p w14:paraId="02E1EF00" w14:textId="21EE019C" w:rsidR="00B57CAC" w:rsidRPr="00154457" w:rsidRDefault="00E74A09"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وتساعد ممارسات إدارة الموارد البشرية على</w:t>
      </w:r>
      <w:r w:rsidR="0098061D" w:rsidRPr="00154457">
        <w:rPr>
          <w:rFonts w:ascii="Sakkal Majalla" w:hAnsi="Sakkal Majalla" w:cs="Sakkal Majalla" w:hint="cs"/>
          <w:color w:val="auto"/>
          <w:sz w:val="28"/>
          <w:szCs w:val="28"/>
          <w:rtl/>
          <w:lang w:bidi="ar-SA"/>
        </w:rPr>
        <w:t xml:space="preserve"> توفير الوسائل والأساليب والتدريب اللازم والتحفيز المادي والمعنوي ونظام عادل للمكافآت التي تعمل </w:t>
      </w:r>
      <w:r w:rsidRPr="00154457">
        <w:rPr>
          <w:rFonts w:ascii="Sakkal Majalla" w:hAnsi="Sakkal Majalla" w:cs="Sakkal Majalla" w:hint="cs"/>
          <w:color w:val="auto"/>
          <w:sz w:val="28"/>
          <w:szCs w:val="28"/>
          <w:rtl/>
          <w:lang w:bidi="ar-SA"/>
        </w:rPr>
        <w:t>على</w:t>
      </w:r>
      <w:r w:rsidR="0098061D" w:rsidRPr="00154457">
        <w:rPr>
          <w:rFonts w:ascii="Sakkal Majalla" w:hAnsi="Sakkal Majalla" w:cs="Sakkal Majalla" w:hint="cs"/>
          <w:color w:val="auto"/>
          <w:sz w:val="28"/>
          <w:szCs w:val="28"/>
          <w:rtl/>
          <w:lang w:bidi="ar-SA"/>
        </w:rPr>
        <w:t xml:space="preserve"> تحقيق </w:t>
      </w:r>
      <w:r w:rsidR="00262724" w:rsidRPr="00154457">
        <w:rPr>
          <w:rFonts w:ascii="Sakkal Majalla" w:hAnsi="Sakkal Majalla" w:cs="Sakkal Majalla" w:hint="cs"/>
          <w:color w:val="auto"/>
          <w:sz w:val="28"/>
          <w:szCs w:val="28"/>
          <w:rtl/>
          <w:lang w:bidi="ar-SA"/>
        </w:rPr>
        <w:t>الأداء الوظيفي</w:t>
      </w:r>
      <w:r w:rsidR="0098061D" w:rsidRPr="00154457">
        <w:rPr>
          <w:rFonts w:ascii="Sakkal Majalla" w:hAnsi="Sakkal Majalla" w:cs="Sakkal Majalla" w:hint="cs"/>
          <w:color w:val="auto"/>
          <w:sz w:val="28"/>
          <w:szCs w:val="28"/>
          <w:rtl/>
          <w:lang w:bidi="ar-SA"/>
        </w:rPr>
        <w:t xml:space="preserve"> للعاملين </w:t>
      </w:r>
      <w:r w:rsidR="00FA0F1A" w:rsidRPr="00154457">
        <w:rPr>
          <w:rFonts w:ascii="Sakkal Majalla" w:hAnsi="Sakkal Majalla" w:cs="Sakkal Majalla" w:hint="cs"/>
          <w:color w:val="auto"/>
          <w:sz w:val="28"/>
          <w:szCs w:val="28"/>
          <w:rtl/>
          <w:lang w:bidi="ar-SA"/>
        </w:rPr>
        <w:t xml:space="preserve">لأثر ممارسات إدارة الموارد البشرية </w:t>
      </w:r>
      <w:r w:rsidR="008D4B68" w:rsidRPr="00154457">
        <w:rPr>
          <w:rFonts w:ascii="Sakkal Majalla" w:hAnsi="Sakkal Majalla" w:cs="Sakkal Majalla" w:hint="cs"/>
          <w:color w:val="auto"/>
          <w:sz w:val="28"/>
          <w:szCs w:val="28"/>
          <w:rtl/>
          <w:lang w:bidi="ar-SA"/>
        </w:rPr>
        <w:t xml:space="preserve">على </w:t>
      </w:r>
      <w:r w:rsidR="00C52E6E" w:rsidRPr="00154457">
        <w:rPr>
          <w:rFonts w:ascii="Sakkal Majalla" w:hAnsi="Sakkal Majalla" w:cs="Sakkal Majalla" w:hint="cs"/>
          <w:color w:val="auto"/>
          <w:sz w:val="28"/>
          <w:szCs w:val="28"/>
          <w:rtl/>
          <w:lang w:bidi="ar-SA"/>
        </w:rPr>
        <w:t>الأداء الوظيفي للعاملين</w:t>
      </w:r>
      <w:r w:rsidR="008D4B68"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r w:rsidR="0098061D" w:rsidRPr="00154457">
        <w:rPr>
          <w:rFonts w:ascii="Sakkal Majalla" w:hAnsi="Sakkal Majalla" w:cs="Sakkal Majalla" w:hint="cs"/>
          <w:color w:val="auto"/>
          <w:sz w:val="28"/>
          <w:szCs w:val="28"/>
          <w:rtl/>
          <w:lang w:bidi="ar-SA"/>
        </w:rPr>
        <w:t xml:space="preserve"> </w:t>
      </w:r>
    </w:p>
    <w:p w14:paraId="1F129240" w14:textId="4E179B12" w:rsidR="002C01BC" w:rsidRPr="00154457" w:rsidRDefault="002C01BC" w:rsidP="001C1DFE">
      <w:pPr>
        <w:bidi/>
        <w:spacing w:line="360" w:lineRule="auto"/>
        <w:outlineLvl w:val="0"/>
        <w:rPr>
          <w:rFonts w:ascii="Sakkal Majalla" w:hAnsi="Sakkal Majalla" w:cs="Sakkal Majalla"/>
          <w:b/>
          <w:bCs/>
          <w:color w:val="FF0000"/>
          <w:sz w:val="28"/>
          <w:szCs w:val="28"/>
        </w:rPr>
      </w:pPr>
      <w:bookmarkStart w:id="3" w:name="_Toc195287503"/>
      <w:r w:rsidRPr="00154457">
        <w:rPr>
          <w:rFonts w:ascii="Sakkal Majalla" w:hAnsi="Sakkal Majalla" w:cs="Sakkal Majalla" w:hint="cs"/>
          <w:b/>
          <w:bCs/>
          <w:color w:val="FF0000"/>
          <w:sz w:val="28"/>
          <w:szCs w:val="28"/>
          <w:rtl/>
          <w:lang w:bidi="ar-SA"/>
        </w:rPr>
        <w:t xml:space="preserve">2/1 </w:t>
      </w:r>
      <w:r w:rsidR="00D72B62" w:rsidRPr="00154457">
        <w:rPr>
          <w:rFonts w:ascii="Sakkal Majalla" w:hAnsi="Sakkal Majalla" w:cs="Sakkal Majalla" w:hint="cs"/>
          <w:b/>
          <w:bCs/>
          <w:color w:val="FF0000"/>
          <w:sz w:val="28"/>
          <w:szCs w:val="28"/>
          <w:rtl/>
          <w:lang w:bidi="ar-SA"/>
        </w:rPr>
        <w:t>بيان المشكلة</w:t>
      </w:r>
      <w:r w:rsidRPr="00154457">
        <w:rPr>
          <w:rFonts w:ascii="Sakkal Majalla" w:hAnsi="Sakkal Majalla" w:cs="Sakkal Majalla" w:hint="cs"/>
          <w:b/>
          <w:bCs/>
          <w:color w:val="FF0000"/>
          <w:sz w:val="28"/>
          <w:szCs w:val="28"/>
          <w:rtl/>
          <w:lang w:bidi="ar-SA"/>
        </w:rPr>
        <w:t>:</w:t>
      </w:r>
      <w:bookmarkEnd w:id="3"/>
    </w:p>
    <w:p w14:paraId="7CF784FE" w14:textId="7A665AB9" w:rsidR="00402FCC" w:rsidRPr="00154457" w:rsidRDefault="002C01BC" w:rsidP="00154457">
      <w:pPr>
        <w:tabs>
          <w:tab w:val="left" w:pos="2225"/>
        </w:tabs>
        <w:bidi/>
        <w:spacing w:line="360" w:lineRule="auto"/>
        <w:jc w:val="both"/>
        <w:rPr>
          <w:rFonts w:ascii="Sakkal Majalla" w:hAnsi="Sakkal Majalla" w:cs="Sakkal Majalla"/>
          <w:color w:val="auto"/>
          <w:sz w:val="28"/>
          <w:szCs w:val="28"/>
          <w:rtl/>
          <w:lang w:bidi="ar-EG"/>
        </w:rPr>
      </w:pPr>
      <w:r w:rsidRPr="00154457">
        <w:rPr>
          <w:rFonts w:ascii="Sakkal Majalla" w:hAnsi="Sakkal Majalla" w:cs="Sakkal Majalla" w:hint="cs"/>
          <w:color w:val="auto"/>
          <w:sz w:val="28"/>
          <w:szCs w:val="28"/>
          <w:rtl/>
          <w:lang w:bidi="ar-SA"/>
        </w:rPr>
        <w:t xml:space="preserve">التعرف على أثر ممارسات إدارة الموارد البشرية </w:t>
      </w:r>
      <w:r w:rsidR="00A06FF0"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lang w:bidi="ar-SA"/>
        </w:rPr>
        <w:t xml:space="preserve"> </w:t>
      </w:r>
      <w:r w:rsidR="00262724" w:rsidRPr="00154457">
        <w:rPr>
          <w:rFonts w:ascii="Sakkal Majalla" w:hAnsi="Sakkal Majalla" w:cs="Sakkal Majalla" w:hint="cs"/>
          <w:color w:val="auto"/>
          <w:sz w:val="28"/>
          <w:szCs w:val="28"/>
          <w:rtl/>
          <w:lang w:bidi="ar-SA"/>
        </w:rPr>
        <w:t>الأداء الوظيفي</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 xml:space="preserve"> حيث</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تواجه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مشكلة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هامة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تتمثل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كيفية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ضمان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التعاون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الايجابي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والولاء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والانتماء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جانب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العاملين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لتحقيق</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أهدافها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وقد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أدى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هذا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زيادة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الاهتمام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بدراسة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الرضاء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الوظيفي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كأحد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الأدوات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الهامة</w:t>
      </w:r>
      <w:r w:rsidRPr="00154457">
        <w:rPr>
          <w:rFonts w:ascii="Sakkal Majalla" w:hAnsi="Sakkal Majalla" w:cs="Sakkal Majalla" w:hint="cs"/>
          <w:color w:val="auto"/>
          <w:sz w:val="28"/>
          <w:szCs w:val="28"/>
          <w:rtl/>
        </w:rPr>
        <w:t xml:space="preserve"> </w:t>
      </w:r>
      <w:r w:rsidR="00EF114F" w:rsidRPr="00154457">
        <w:rPr>
          <w:rFonts w:ascii="Sakkal Majalla" w:hAnsi="Sakkal Majalla" w:cs="Sakkal Majalla" w:hint="cs"/>
          <w:color w:val="auto"/>
          <w:sz w:val="28"/>
          <w:szCs w:val="28"/>
          <w:rtl/>
          <w:lang w:bidi="ar-SA"/>
        </w:rPr>
        <w:t>لتحقيق مستوى</w:t>
      </w:r>
      <w:r w:rsidR="005573E9" w:rsidRPr="00154457">
        <w:rPr>
          <w:rFonts w:ascii="Sakkal Majalla" w:hAnsi="Sakkal Majalla" w:cs="Sakkal Majalla" w:hint="cs"/>
          <w:color w:val="auto"/>
          <w:sz w:val="28"/>
          <w:szCs w:val="28"/>
          <w:rtl/>
          <w:lang w:bidi="ar-EG"/>
        </w:rPr>
        <w:t xml:space="preserve"> عالي من الأداء الوظيفي </w:t>
      </w:r>
      <w:r w:rsidRPr="00154457">
        <w:rPr>
          <w:rFonts w:ascii="Sakkal Majalla" w:hAnsi="Sakkal Majalla" w:cs="Sakkal Majalla" w:hint="cs"/>
          <w:color w:val="auto"/>
          <w:sz w:val="28"/>
          <w:szCs w:val="28"/>
          <w:rtl/>
          <w:lang w:bidi="ar-SA"/>
        </w:rPr>
        <w:t>ما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سبق</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وما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هو</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دور ممارسات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الموارد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البشرية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تحقيق</w:t>
      </w:r>
      <w:r w:rsidRPr="00154457">
        <w:rPr>
          <w:rFonts w:ascii="Sakkal Majalla" w:hAnsi="Sakkal Majalla" w:cs="Sakkal Majalla" w:hint="cs"/>
          <w:color w:val="auto"/>
          <w:sz w:val="28"/>
          <w:szCs w:val="28"/>
          <w:rtl/>
        </w:rPr>
        <w:t xml:space="preserve"> </w:t>
      </w:r>
      <w:r w:rsidR="00EF114F" w:rsidRPr="00154457">
        <w:rPr>
          <w:rFonts w:ascii="Sakkal Majalla" w:hAnsi="Sakkal Majalla" w:cs="Sakkal Majalla" w:hint="cs"/>
          <w:color w:val="auto"/>
          <w:sz w:val="28"/>
          <w:szCs w:val="28"/>
          <w:rtl/>
          <w:lang w:bidi="ar-SA"/>
        </w:rPr>
        <w:t>الهدف</w:t>
      </w:r>
      <w:r w:rsidRPr="00154457">
        <w:rPr>
          <w:rFonts w:ascii="Sakkal Majalla" w:hAnsi="Sakkal Majalla" w:cs="Sakkal Majalla" w:hint="cs"/>
          <w:color w:val="auto"/>
          <w:sz w:val="28"/>
          <w:szCs w:val="28"/>
          <w:rtl/>
        </w:rPr>
        <w:t xml:space="preserve"> </w:t>
      </w:r>
      <w:r w:rsidR="00402FCC" w:rsidRPr="00154457">
        <w:rPr>
          <w:rFonts w:ascii="Sakkal Majalla" w:hAnsi="Sakkal Majalla" w:cs="Sakkal Majalla" w:hint="cs"/>
          <w:color w:val="auto"/>
          <w:sz w:val="28"/>
          <w:szCs w:val="28"/>
          <w:rtl/>
          <w:lang w:bidi="ar-EG"/>
        </w:rPr>
        <w:t>(ظريف،2017).</w:t>
      </w:r>
    </w:p>
    <w:p w14:paraId="081FCF0F" w14:textId="284E58C5" w:rsidR="00402FCC" w:rsidRPr="00154457" w:rsidRDefault="002C01BC" w:rsidP="00154457">
      <w:pPr>
        <w:tabs>
          <w:tab w:val="left" w:pos="2225"/>
        </w:tabs>
        <w:bidi/>
        <w:spacing w:line="360" w:lineRule="auto"/>
        <w:jc w:val="both"/>
        <w:rPr>
          <w:rFonts w:ascii="Sakkal Majalla" w:hAnsi="Sakkal Majalla" w:cs="Sakkal Majalla"/>
          <w:color w:val="auto"/>
          <w:sz w:val="28"/>
          <w:szCs w:val="28"/>
          <w:rtl/>
          <w:lang w:bidi="ar-EG"/>
        </w:rPr>
      </w:pPr>
      <w:r w:rsidRPr="00154457">
        <w:rPr>
          <w:rFonts w:ascii="Sakkal Majalla" w:hAnsi="Sakkal Majalla" w:cs="Sakkal Majalla" w:hint="cs"/>
          <w:color w:val="auto"/>
          <w:sz w:val="28"/>
          <w:szCs w:val="28"/>
          <w:rtl/>
          <w:lang w:bidi="ar-SA"/>
        </w:rPr>
        <w:t>ويلاحظ</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معظم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تمت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عن</w:t>
      </w:r>
      <w:r w:rsidRPr="00154457">
        <w:rPr>
          <w:rFonts w:ascii="Sakkal Majalla" w:hAnsi="Sakkal Majalla" w:cs="Sakkal Majalla" w:hint="cs"/>
          <w:color w:val="auto"/>
          <w:sz w:val="28"/>
          <w:szCs w:val="28"/>
          <w:rtl/>
        </w:rPr>
        <w:t xml:space="preserve"> </w:t>
      </w:r>
      <w:r w:rsidR="00262724" w:rsidRPr="00154457">
        <w:rPr>
          <w:rFonts w:ascii="Sakkal Majalla" w:hAnsi="Sakkal Majalla" w:cs="Sakkal Majalla" w:hint="cs"/>
          <w:color w:val="auto"/>
          <w:sz w:val="28"/>
          <w:szCs w:val="28"/>
          <w:rtl/>
          <w:lang w:bidi="ar-SA"/>
        </w:rPr>
        <w:t>الأداء الوظيفي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تمت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القطاع</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الإنتاجي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والصناعي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بينما</w:t>
      </w:r>
      <w:r w:rsidRPr="00154457">
        <w:rPr>
          <w:rFonts w:ascii="Sakkal Majalla" w:hAnsi="Sakkal Majalla" w:cs="Sakkal Majalla" w:hint="cs"/>
          <w:color w:val="auto"/>
          <w:sz w:val="28"/>
          <w:szCs w:val="28"/>
          <w:rtl/>
        </w:rPr>
        <w:t xml:space="preserve"> </w:t>
      </w:r>
      <w:r w:rsidR="00C52E6E" w:rsidRPr="00154457">
        <w:rPr>
          <w:rFonts w:ascii="Sakkal Majalla" w:hAnsi="Sakkal Majalla" w:cs="Sakkal Majalla" w:hint="cs"/>
          <w:color w:val="auto"/>
          <w:sz w:val="28"/>
          <w:szCs w:val="28"/>
          <w:rtl/>
          <w:lang w:bidi="ar-SA"/>
        </w:rPr>
        <w:t>المرافق الصحية</w:t>
      </w:r>
      <w:r w:rsidRPr="00154457">
        <w:rPr>
          <w:rFonts w:ascii="Sakkal Majalla" w:hAnsi="Sakkal Majalla" w:cs="Sakkal Majalla" w:hint="cs"/>
          <w:color w:val="auto"/>
          <w:sz w:val="28"/>
          <w:szCs w:val="28"/>
          <w:rtl/>
          <w:lang w:bidi="ar-SA"/>
        </w:rPr>
        <w:t xml:space="preserve"> في المملكة العربية </w:t>
      </w:r>
      <w:r w:rsidR="00402FCC" w:rsidRPr="00154457">
        <w:rPr>
          <w:rFonts w:ascii="Sakkal Majalla" w:hAnsi="Sakkal Majalla" w:cs="Sakkal Majalla" w:hint="cs"/>
          <w:color w:val="auto"/>
          <w:sz w:val="28"/>
          <w:szCs w:val="28"/>
          <w:rtl/>
          <w:lang w:bidi="ar-SA"/>
        </w:rPr>
        <w:t>السعودية لم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تحظى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بنصيب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كافي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هذا</w:t>
      </w:r>
      <w:r w:rsidRPr="00154457">
        <w:rPr>
          <w:rFonts w:ascii="Sakkal Majalla" w:hAnsi="Sakkal Majalla" w:cs="Sakkal Majalla" w:hint="cs"/>
          <w:color w:val="auto"/>
          <w:sz w:val="28"/>
          <w:szCs w:val="28"/>
          <w:rtl/>
        </w:rPr>
        <w:t xml:space="preserve"> </w:t>
      </w:r>
      <w:r w:rsidR="00402FCC" w:rsidRPr="00154457">
        <w:rPr>
          <w:rFonts w:ascii="Sakkal Majalla" w:hAnsi="Sakkal Majalla" w:cs="Sakkal Majalla" w:hint="cs"/>
          <w:color w:val="auto"/>
          <w:sz w:val="28"/>
          <w:szCs w:val="28"/>
          <w:rtl/>
          <w:lang w:bidi="ar-SA"/>
        </w:rPr>
        <w:t>المجال</w:t>
      </w:r>
      <w:r w:rsidR="00402FCC" w:rsidRPr="00154457">
        <w:rPr>
          <w:rFonts w:ascii="Sakkal Majalla" w:hAnsi="Sakkal Majalla" w:cs="Sakkal Majalla" w:hint="cs"/>
          <w:color w:val="auto"/>
          <w:sz w:val="28"/>
          <w:szCs w:val="28"/>
        </w:rPr>
        <w:t xml:space="preserve"> </w:t>
      </w:r>
      <w:r w:rsidR="00402FCC" w:rsidRPr="00154457">
        <w:rPr>
          <w:rFonts w:ascii="Sakkal Majalla" w:hAnsi="Sakkal Majalla" w:cs="Sakkal Majalla" w:hint="cs"/>
          <w:color w:val="auto"/>
          <w:sz w:val="28"/>
          <w:szCs w:val="28"/>
          <w:rtl/>
          <w:lang w:bidi="ar-SA"/>
        </w:rPr>
        <w:t>رغم</w:t>
      </w:r>
      <w:r w:rsidRPr="00154457">
        <w:rPr>
          <w:rFonts w:ascii="Sakkal Majalla" w:hAnsi="Sakkal Majalla" w:cs="Sakkal Majalla" w:hint="cs"/>
          <w:color w:val="auto"/>
          <w:sz w:val="28"/>
          <w:szCs w:val="28"/>
          <w:rtl/>
          <w:lang w:bidi="ar-SA"/>
        </w:rPr>
        <w:t xml:space="preserve"> كثافة العنصر البشري في تلك </w:t>
      </w:r>
      <w:r w:rsidR="00EF114F" w:rsidRPr="00154457">
        <w:rPr>
          <w:rFonts w:ascii="Sakkal Majalla" w:hAnsi="Sakkal Majalla" w:cs="Sakkal Majalla" w:hint="cs"/>
          <w:color w:val="auto"/>
          <w:sz w:val="28"/>
          <w:szCs w:val="28"/>
          <w:rtl/>
          <w:lang w:bidi="ar-SA"/>
        </w:rPr>
        <w:t>المؤسسات الصحية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هنا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المنطلق</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قمنا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وبهدف</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التعرف</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العوامل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قد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تحد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مستوى</w:t>
      </w:r>
      <w:r w:rsidRPr="00154457">
        <w:rPr>
          <w:rFonts w:ascii="Sakkal Majalla" w:hAnsi="Sakkal Majalla" w:cs="Sakkal Majalla" w:hint="cs"/>
          <w:color w:val="auto"/>
          <w:sz w:val="28"/>
          <w:szCs w:val="28"/>
          <w:rtl/>
        </w:rPr>
        <w:t xml:space="preserve"> </w:t>
      </w:r>
      <w:r w:rsidR="00EF114F" w:rsidRPr="00154457">
        <w:rPr>
          <w:rFonts w:ascii="Sakkal Majalla" w:hAnsi="Sakkal Majalla" w:cs="Sakkal Majalla" w:hint="cs"/>
          <w:color w:val="auto"/>
          <w:sz w:val="28"/>
          <w:szCs w:val="28"/>
          <w:rtl/>
          <w:lang w:bidi="ar-SA"/>
        </w:rPr>
        <w:t>الاداء</w:t>
      </w:r>
      <w:r w:rsidRPr="00154457">
        <w:rPr>
          <w:rFonts w:ascii="Sakkal Majalla" w:hAnsi="Sakkal Majalla" w:cs="Sakkal Majalla" w:hint="cs"/>
          <w:color w:val="auto"/>
          <w:sz w:val="28"/>
          <w:szCs w:val="28"/>
          <w:rtl/>
        </w:rPr>
        <w:t xml:space="preserve"> </w:t>
      </w:r>
      <w:r w:rsidR="00EF114F" w:rsidRPr="00154457">
        <w:rPr>
          <w:rFonts w:ascii="Sakkal Majalla" w:hAnsi="Sakkal Majalla" w:cs="Sakkal Majalla" w:hint="cs"/>
          <w:color w:val="auto"/>
          <w:sz w:val="28"/>
          <w:szCs w:val="28"/>
          <w:rtl/>
          <w:lang w:bidi="ar-SA"/>
        </w:rPr>
        <w:t>ل</w:t>
      </w:r>
      <w:r w:rsidRPr="00154457">
        <w:rPr>
          <w:rFonts w:ascii="Sakkal Majalla" w:hAnsi="Sakkal Majalla" w:cs="Sakkal Majalla" w:hint="cs"/>
          <w:color w:val="auto"/>
          <w:sz w:val="28"/>
          <w:szCs w:val="28"/>
          <w:rtl/>
          <w:lang w:bidi="ar-SA"/>
        </w:rPr>
        <w:t xml:space="preserve">موظفي </w:t>
      </w:r>
      <w:r w:rsidR="00C52E6E" w:rsidRPr="00154457">
        <w:rPr>
          <w:rFonts w:ascii="Sakkal Majalla" w:hAnsi="Sakkal Majalla" w:cs="Sakkal Majalla" w:hint="cs"/>
          <w:color w:val="auto"/>
          <w:sz w:val="28"/>
          <w:szCs w:val="28"/>
          <w:rtl/>
          <w:lang w:bidi="ar-SA"/>
        </w:rPr>
        <w:t>المرافق الصحية بمنطقة الرياض</w:t>
      </w:r>
      <w:bookmarkStart w:id="4" w:name="_Hlk166380545"/>
      <w:r w:rsidRPr="00154457">
        <w:rPr>
          <w:rFonts w:ascii="Sakkal Majalla" w:hAnsi="Sakkal Majalla" w:cs="Sakkal Majalla" w:hint="cs"/>
          <w:color w:val="auto"/>
          <w:sz w:val="28"/>
          <w:szCs w:val="28"/>
          <w:rtl/>
          <w:lang w:bidi="ar-SA"/>
        </w:rPr>
        <w:t xml:space="preserve"> </w:t>
      </w:r>
      <w:bookmarkEnd w:id="4"/>
      <w:r w:rsidRPr="00154457">
        <w:rPr>
          <w:rFonts w:ascii="Sakkal Majalla" w:hAnsi="Sakkal Majalla" w:cs="Sakkal Majalla" w:hint="cs"/>
          <w:color w:val="auto"/>
          <w:sz w:val="28"/>
          <w:szCs w:val="28"/>
          <w:rtl/>
          <w:lang w:bidi="ar-SA"/>
        </w:rPr>
        <w:t>وأثر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تلك</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العوامل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مستوى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أدائهم</w:t>
      </w:r>
      <w:r w:rsidR="00EF114F" w:rsidRPr="00154457">
        <w:rPr>
          <w:rFonts w:ascii="Sakkal Majalla" w:hAnsi="Sakkal Majalla" w:cs="Sakkal Majalla" w:hint="cs"/>
          <w:color w:val="auto"/>
          <w:sz w:val="28"/>
          <w:szCs w:val="28"/>
        </w:rPr>
        <w:t>.</w:t>
      </w:r>
      <w:r w:rsidRPr="00154457">
        <w:rPr>
          <w:rFonts w:ascii="Sakkal Majalla" w:hAnsi="Sakkal Majalla" w:cs="Sakkal Majalla" w:hint="cs"/>
          <w:color w:val="auto"/>
          <w:sz w:val="28"/>
          <w:szCs w:val="28"/>
          <w:rtl/>
        </w:rPr>
        <w:t xml:space="preserve"> </w:t>
      </w:r>
    </w:p>
    <w:p w14:paraId="268168BC" w14:textId="08A92996" w:rsidR="002C01BC" w:rsidRPr="00154457" w:rsidRDefault="002C01BC" w:rsidP="00154457">
      <w:pPr>
        <w:tabs>
          <w:tab w:val="left" w:pos="2225"/>
        </w:tabs>
        <w:bidi/>
        <w:spacing w:line="360" w:lineRule="auto"/>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واستنادا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هذه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توصلنا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مبدئيا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التأكد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وجود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المشكلة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محل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البحث</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الأمر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الذي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دفعنا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محاولة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إجراء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هذه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الميدانية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 xml:space="preserve"> للتعرف</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أسباب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هذه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الظاهرة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ومحاولة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اقتراح</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الأسلوب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المناسب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لعلاج</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تلك</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الظاهرة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أو</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الأقل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التقليل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حدتها</w:t>
      </w:r>
      <w:r w:rsidRPr="00154457">
        <w:rPr>
          <w:rFonts w:ascii="Sakkal Majalla" w:hAnsi="Sakkal Majalla" w:cs="Sakkal Majalla" w:hint="cs"/>
          <w:color w:val="auto"/>
          <w:sz w:val="28"/>
          <w:szCs w:val="28"/>
          <w:rtl/>
        </w:rPr>
        <w:t>.</w:t>
      </w:r>
    </w:p>
    <w:p w14:paraId="4D9BB2B6" w14:textId="77777777" w:rsidR="002C01BC" w:rsidRPr="00154457" w:rsidRDefault="002C01BC" w:rsidP="00154457">
      <w:pPr>
        <w:tabs>
          <w:tab w:val="left" w:pos="2225"/>
        </w:tabs>
        <w:bidi/>
        <w:spacing w:line="360" w:lineRule="auto"/>
        <w:jc w:val="both"/>
        <w:rPr>
          <w:rFonts w:ascii="Sakkal Majalla" w:hAnsi="Sakkal Majalla" w:cs="Sakkal Majalla"/>
          <w:color w:val="auto"/>
          <w:sz w:val="28"/>
          <w:szCs w:val="28"/>
          <w:u w:val="single"/>
          <w:rtl/>
        </w:rPr>
      </w:pPr>
      <w:r w:rsidRPr="00154457">
        <w:rPr>
          <w:rFonts w:ascii="Sakkal Majalla" w:hAnsi="Sakkal Majalla" w:cs="Sakkal Majalla" w:hint="cs"/>
          <w:color w:val="auto"/>
          <w:sz w:val="28"/>
          <w:szCs w:val="28"/>
          <w:u w:val="single"/>
          <w:rtl/>
          <w:lang w:bidi="ar-SA"/>
        </w:rPr>
        <w:lastRenderedPageBreak/>
        <w:t>تندرج</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إشكالية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بحثنا</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هذا</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والتي</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يمكن</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صياغتها</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الإشكالية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الأساسية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على</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النحو</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التالي</w:t>
      </w:r>
      <w:r w:rsidRPr="00154457">
        <w:rPr>
          <w:rFonts w:ascii="Sakkal Majalla" w:hAnsi="Sakkal Majalla" w:cs="Sakkal Majalla" w:hint="cs"/>
          <w:color w:val="auto"/>
          <w:sz w:val="28"/>
          <w:szCs w:val="28"/>
          <w:u w:val="single"/>
          <w:rtl/>
        </w:rPr>
        <w:t>:</w:t>
      </w:r>
    </w:p>
    <w:p w14:paraId="6923D5B8" w14:textId="751F9863" w:rsidR="002C01BC" w:rsidRPr="00154457" w:rsidRDefault="002C01BC" w:rsidP="00154457">
      <w:pPr>
        <w:tabs>
          <w:tab w:val="left" w:pos="2225"/>
        </w:tabs>
        <w:bidi/>
        <w:spacing w:line="360" w:lineRule="auto"/>
        <w:jc w:val="both"/>
        <w:rPr>
          <w:rFonts w:ascii="Sakkal Majalla" w:hAnsi="Sakkal Majalla" w:cs="Sakkal Majalla"/>
          <w:color w:val="auto"/>
          <w:sz w:val="28"/>
          <w:szCs w:val="28"/>
        </w:rPr>
      </w:pPr>
      <w:r w:rsidRPr="00154457">
        <w:rPr>
          <w:rFonts w:ascii="Sakkal Majalla" w:hAnsi="Sakkal Majalla" w:cs="Sakkal Majalla" w:hint="cs"/>
          <w:color w:val="auto"/>
          <w:sz w:val="28"/>
          <w:szCs w:val="28"/>
          <w:rtl/>
          <w:lang w:bidi="ar-SA"/>
        </w:rPr>
        <w:t>ما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 xml:space="preserve">أثر ممارسات إدارة الموارد البشرية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4D58223E" w14:textId="77777777" w:rsidR="00324569" w:rsidRPr="00154457" w:rsidRDefault="00324569" w:rsidP="001C1DFE">
      <w:pPr>
        <w:bidi/>
        <w:spacing w:line="360" w:lineRule="auto"/>
        <w:jc w:val="both"/>
        <w:outlineLvl w:val="0"/>
        <w:rPr>
          <w:rFonts w:ascii="Sakkal Majalla" w:hAnsi="Sakkal Majalla" w:cs="Sakkal Majalla"/>
          <w:b/>
          <w:bCs/>
          <w:color w:val="FF0000"/>
          <w:sz w:val="28"/>
          <w:szCs w:val="28"/>
          <w:rtl/>
          <w:lang w:bidi="ar-BH"/>
        </w:rPr>
      </w:pPr>
      <w:bookmarkStart w:id="5" w:name="_Toc195287504"/>
      <w:bookmarkStart w:id="6" w:name="_Hlk190791078"/>
      <w:r w:rsidRPr="00154457">
        <w:rPr>
          <w:rFonts w:ascii="Sakkal Majalla" w:hAnsi="Sakkal Majalla" w:cs="Sakkal Majalla" w:hint="cs"/>
          <w:b/>
          <w:bCs/>
          <w:color w:val="FF0000"/>
          <w:sz w:val="28"/>
          <w:szCs w:val="28"/>
          <w:rtl/>
          <w:lang w:bidi="ar-EG"/>
        </w:rPr>
        <w:t>3/1</w:t>
      </w:r>
      <w:r w:rsidRPr="00154457">
        <w:rPr>
          <w:rFonts w:ascii="Sakkal Majalla" w:hAnsi="Sakkal Majalla" w:cs="Sakkal Majalla" w:hint="cs"/>
          <w:b/>
          <w:bCs/>
          <w:color w:val="FF0000"/>
          <w:sz w:val="28"/>
          <w:szCs w:val="28"/>
          <w:lang w:bidi="ar-BH"/>
        </w:rPr>
        <w:tab/>
      </w:r>
      <w:r w:rsidRPr="00154457">
        <w:rPr>
          <w:rFonts w:ascii="Sakkal Majalla" w:hAnsi="Sakkal Majalla" w:cs="Sakkal Majalla" w:hint="cs"/>
          <w:b/>
          <w:bCs/>
          <w:color w:val="FF0000"/>
          <w:sz w:val="28"/>
          <w:szCs w:val="28"/>
          <w:rtl/>
          <w:lang w:bidi="ar-BH"/>
        </w:rPr>
        <w:t>أهمية الدراسة</w:t>
      </w:r>
      <w:bookmarkEnd w:id="5"/>
      <w:r w:rsidRPr="00154457">
        <w:rPr>
          <w:rFonts w:ascii="Sakkal Majalla" w:hAnsi="Sakkal Majalla" w:cs="Sakkal Majalla" w:hint="cs"/>
          <w:b/>
          <w:bCs/>
          <w:color w:val="FF0000"/>
          <w:sz w:val="28"/>
          <w:szCs w:val="28"/>
          <w:lang w:bidi="ar-BH"/>
        </w:rPr>
        <w:t xml:space="preserve"> </w:t>
      </w:r>
    </w:p>
    <w:p w14:paraId="49267B84" w14:textId="43B35229" w:rsidR="00324569" w:rsidRPr="00154457" w:rsidRDefault="00324569" w:rsidP="00154457">
      <w:p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 xml:space="preserve">تنبع اهمية هذا البحث من حيث انه يدرس مدى </w:t>
      </w:r>
      <w:proofErr w:type="gramStart"/>
      <w:r w:rsidRPr="00154457">
        <w:rPr>
          <w:rFonts w:ascii="Sakkal Majalla" w:hAnsi="Sakkal Majalla" w:cs="Sakkal Majalla" w:hint="cs"/>
          <w:color w:val="auto"/>
          <w:sz w:val="28"/>
          <w:szCs w:val="28"/>
          <w:rtl/>
          <w:lang w:bidi="ar-BH"/>
        </w:rPr>
        <w:t>اثر</w:t>
      </w:r>
      <w:proofErr w:type="gramEnd"/>
      <w:r w:rsidRPr="00154457">
        <w:rPr>
          <w:rFonts w:ascii="Sakkal Majalla" w:hAnsi="Sakkal Majalla" w:cs="Sakkal Majalla" w:hint="cs"/>
          <w:color w:val="auto"/>
          <w:sz w:val="28"/>
          <w:szCs w:val="28"/>
          <w:rtl/>
          <w:lang w:bidi="ar-BH"/>
        </w:rPr>
        <w:t xml:space="preserve"> إدارة الموارد البشرية علي مستوى الأداء الوظيفي و الخاص بالأفراد العاملين في المرافق الصحية بمنطقة الرياض معرفة الواقع الفعلي لمستوى الأداء الوظيفي في المرافق الصحية بمنطقة الرياض من خلال ما ستتوصل اليه الدراسة من نتائج البحث و ما سوف تطرحه من مقترحات و توصيات قد تستفيد منها جميع الاطراف الفاعلة </w:t>
      </w:r>
    </w:p>
    <w:p w14:paraId="645D4C5F" w14:textId="77777777" w:rsidR="00324569" w:rsidRPr="00154457" w:rsidRDefault="00324569" w:rsidP="00154457">
      <w:pPr>
        <w:bidi/>
        <w:spacing w:line="360" w:lineRule="auto"/>
        <w:jc w:val="both"/>
        <w:rPr>
          <w:rFonts w:ascii="Sakkal Majalla" w:hAnsi="Sakkal Majalla" w:cs="Sakkal Majalla"/>
          <w:color w:val="auto"/>
          <w:sz w:val="28"/>
          <w:szCs w:val="28"/>
          <w:u w:val="single"/>
          <w:rtl/>
          <w:lang w:bidi="ar-BH"/>
        </w:rPr>
      </w:pPr>
      <w:r w:rsidRPr="00154457">
        <w:rPr>
          <w:rFonts w:ascii="Sakkal Majalla" w:hAnsi="Sakkal Majalla" w:cs="Sakkal Majalla" w:hint="cs"/>
          <w:color w:val="auto"/>
          <w:sz w:val="28"/>
          <w:szCs w:val="28"/>
          <w:u w:val="single"/>
          <w:rtl/>
          <w:lang w:bidi="ar-BH"/>
        </w:rPr>
        <w:t>ويمكن تلخيص هذه الأهمية في النقاط التالية</w:t>
      </w:r>
      <w:r w:rsidRPr="00154457">
        <w:rPr>
          <w:rFonts w:ascii="Sakkal Majalla" w:hAnsi="Sakkal Majalla" w:cs="Sakkal Majalla" w:hint="cs"/>
          <w:color w:val="auto"/>
          <w:sz w:val="28"/>
          <w:szCs w:val="28"/>
          <w:u w:val="single"/>
          <w:lang w:bidi="ar-BH"/>
        </w:rPr>
        <w:t>:</w:t>
      </w:r>
    </w:p>
    <w:p w14:paraId="6A47B50C" w14:textId="732939C6" w:rsidR="00324569" w:rsidRPr="00154457" w:rsidRDefault="00340C21" w:rsidP="001C1DFE">
      <w:pPr>
        <w:bidi/>
        <w:spacing w:line="360" w:lineRule="auto"/>
        <w:jc w:val="both"/>
        <w:outlineLvl w:val="1"/>
        <w:rPr>
          <w:rFonts w:ascii="Sakkal Majalla" w:hAnsi="Sakkal Majalla" w:cs="Sakkal Majalla"/>
          <w:color w:val="auto"/>
          <w:sz w:val="28"/>
          <w:szCs w:val="28"/>
          <w:u w:val="single"/>
          <w:rtl/>
          <w:lang w:bidi="ar-BH"/>
        </w:rPr>
      </w:pPr>
      <w:bookmarkStart w:id="7" w:name="_Toc195287505"/>
      <w:r>
        <w:rPr>
          <w:rFonts w:ascii="Sakkal Majalla" w:hAnsi="Sakkal Majalla" w:cs="Sakkal Majalla" w:hint="cs"/>
          <w:color w:val="auto"/>
          <w:sz w:val="28"/>
          <w:szCs w:val="28"/>
          <w:u w:val="single"/>
          <w:rtl/>
          <w:lang w:bidi="ar-BH"/>
        </w:rPr>
        <w:t>3/1/1</w:t>
      </w:r>
      <w:r w:rsidR="00324569" w:rsidRPr="00154457">
        <w:rPr>
          <w:rFonts w:ascii="Sakkal Majalla" w:hAnsi="Sakkal Majalla" w:cs="Sakkal Majalla" w:hint="cs"/>
          <w:color w:val="auto"/>
          <w:sz w:val="28"/>
          <w:szCs w:val="28"/>
          <w:u w:val="single"/>
          <w:rtl/>
          <w:lang w:bidi="ar-BH"/>
        </w:rPr>
        <w:t>: الأهمية الاكاديمية (العلمية)</w:t>
      </w:r>
      <w:bookmarkEnd w:id="7"/>
    </w:p>
    <w:p w14:paraId="2DD0D4EB" w14:textId="77777777" w:rsidR="00E37B11" w:rsidRPr="00154457" w:rsidRDefault="00E37B11" w:rsidP="0069456A">
      <w:pPr>
        <w:pStyle w:val="a4"/>
        <w:numPr>
          <w:ilvl w:val="0"/>
          <w:numId w:val="17"/>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 xml:space="preserve">أهمية البحث في محاولته تقـديم الأسـس العلمية التي يمكن أن تستند عليها لبيان أثر ممارسات إدارة الموارد البشرية على الأداء الوظيفي للعاملين </w:t>
      </w:r>
    </w:p>
    <w:p w14:paraId="3F850075" w14:textId="77777777" w:rsidR="00E37B11" w:rsidRPr="00154457" w:rsidRDefault="00E37B11" w:rsidP="0069456A">
      <w:pPr>
        <w:pStyle w:val="a4"/>
        <w:numPr>
          <w:ilvl w:val="0"/>
          <w:numId w:val="17"/>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أهمية ممارسات إدارة الموارد البشرية بوصفه أسلوبا مهما فـي بنـاء نظام للحوافز وبرامج للتدريب والتقييم لرفع مستوى الاداء</w:t>
      </w:r>
      <w:r w:rsidRPr="00154457">
        <w:rPr>
          <w:rFonts w:ascii="Sakkal Majalla" w:hAnsi="Sakkal Majalla" w:cs="Sakkal Majalla" w:hint="cs"/>
          <w:color w:val="auto"/>
          <w:sz w:val="28"/>
          <w:szCs w:val="28"/>
          <w:lang w:bidi="ar-BH"/>
        </w:rPr>
        <w:t>.</w:t>
      </w:r>
    </w:p>
    <w:p w14:paraId="6C6F4E1C" w14:textId="77777777" w:rsidR="00E37B11" w:rsidRPr="00154457" w:rsidRDefault="00E37B11" w:rsidP="0069456A">
      <w:pPr>
        <w:pStyle w:val="a4"/>
        <w:numPr>
          <w:ilvl w:val="0"/>
          <w:numId w:val="17"/>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محاولة تحديد العلاقة بين متغيري الدراسة لممارسات إدارة الموارد البشرية على الأداء الوظيفي للعاملين</w:t>
      </w:r>
      <w:r w:rsidRPr="00154457">
        <w:rPr>
          <w:rFonts w:ascii="Sakkal Majalla" w:hAnsi="Sakkal Majalla" w:cs="Sakkal Majalla" w:hint="cs"/>
          <w:color w:val="auto"/>
          <w:sz w:val="28"/>
          <w:szCs w:val="28"/>
          <w:lang w:bidi="ar-BH"/>
        </w:rPr>
        <w:t>.</w:t>
      </w:r>
    </w:p>
    <w:p w14:paraId="05147E90" w14:textId="77777777" w:rsidR="00E37B11" w:rsidRPr="00154457" w:rsidRDefault="00E37B11" w:rsidP="0069456A">
      <w:pPr>
        <w:pStyle w:val="a4"/>
        <w:numPr>
          <w:ilvl w:val="0"/>
          <w:numId w:val="17"/>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محاولة معرفة مدى التأثير الذي ممارسات إدارة الموارد البشرية</w:t>
      </w:r>
      <w:r w:rsidRPr="00154457">
        <w:rPr>
          <w:rFonts w:ascii="Sakkal Majalla" w:hAnsi="Sakkal Majalla" w:cs="Sakkal Majalla" w:hint="cs"/>
          <w:color w:val="auto"/>
          <w:sz w:val="28"/>
          <w:szCs w:val="28"/>
          <w:rtl/>
          <w:lang w:bidi="ar-EG"/>
        </w:rPr>
        <w:t xml:space="preserve"> ومحدداتها</w:t>
      </w:r>
      <w:r w:rsidRPr="00154457">
        <w:rPr>
          <w:rFonts w:ascii="Sakkal Majalla" w:hAnsi="Sakkal Majalla" w:cs="Sakkal Majalla" w:hint="cs"/>
          <w:color w:val="auto"/>
          <w:sz w:val="28"/>
          <w:szCs w:val="28"/>
          <w:lang w:bidi="ar-BH"/>
        </w:rPr>
        <w:t>.</w:t>
      </w:r>
    </w:p>
    <w:p w14:paraId="7D699897" w14:textId="49E907ED" w:rsidR="00324569" w:rsidRPr="00154457" w:rsidRDefault="00340C21" w:rsidP="001C1DFE">
      <w:pPr>
        <w:bidi/>
        <w:spacing w:line="360" w:lineRule="auto"/>
        <w:jc w:val="both"/>
        <w:outlineLvl w:val="1"/>
        <w:rPr>
          <w:rFonts w:ascii="Sakkal Majalla" w:hAnsi="Sakkal Majalla" w:cs="Sakkal Majalla"/>
          <w:color w:val="auto"/>
          <w:sz w:val="28"/>
          <w:szCs w:val="28"/>
          <w:u w:val="single"/>
          <w:rtl/>
          <w:lang w:bidi="ar-BH"/>
        </w:rPr>
      </w:pPr>
      <w:bookmarkStart w:id="8" w:name="_Toc195287506"/>
      <w:r>
        <w:rPr>
          <w:rFonts w:ascii="Sakkal Majalla" w:hAnsi="Sakkal Majalla" w:cs="Sakkal Majalla" w:hint="cs"/>
          <w:color w:val="auto"/>
          <w:sz w:val="28"/>
          <w:szCs w:val="28"/>
          <w:u w:val="single"/>
          <w:rtl/>
          <w:lang w:bidi="ar-BH"/>
        </w:rPr>
        <w:t>3/1/2</w:t>
      </w:r>
      <w:r w:rsidR="00324569" w:rsidRPr="00154457">
        <w:rPr>
          <w:rFonts w:ascii="Sakkal Majalla" w:hAnsi="Sakkal Majalla" w:cs="Sakkal Majalla" w:hint="cs"/>
          <w:color w:val="auto"/>
          <w:sz w:val="28"/>
          <w:szCs w:val="28"/>
          <w:u w:val="single"/>
          <w:rtl/>
          <w:lang w:bidi="ar-BH"/>
        </w:rPr>
        <w:t>: الأهمية التطبيقية (العملية)</w:t>
      </w:r>
      <w:bookmarkEnd w:id="8"/>
    </w:p>
    <w:p w14:paraId="7A0E27B2" w14:textId="77777777" w:rsidR="00E37B11" w:rsidRPr="00154457" w:rsidRDefault="00E37B11" w:rsidP="0069456A">
      <w:pPr>
        <w:pStyle w:val="a4"/>
        <w:numPr>
          <w:ilvl w:val="1"/>
          <w:numId w:val="18"/>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أهمية الأداء الوظيفي حيث أنه يؤثر تأثير مباشر على الإنتاجية للأفراد والعاملين في المرافق الصحية بمنطقة الرياض</w:t>
      </w:r>
      <w:r w:rsidRPr="00154457">
        <w:rPr>
          <w:rFonts w:ascii="Sakkal Majalla" w:hAnsi="Sakkal Majalla" w:cs="Sakkal Majalla" w:hint="cs"/>
          <w:color w:val="auto"/>
          <w:sz w:val="28"/>
          <w:szCs w:val="28"/>
          <w:lang w:bidi="ar-BH"/>
        </w:rPr>
        <w:t>.</w:t>
      </w:r>
    </w:p>
    <w:p w14:paraId="0C15E38F" w14:textId="77777777" w:rsidR="00E37B11" w:rsidRPr="00154457" w:rsidRDefault="00E37B11" w:rsidP="0069456A">
      <w:pPr>
        <w:pStyle w:val="a4"/>
        <w:numPr>
          <w:ilvl w:val="1"/>
          <w:numId w:val="18"/>
        </w:numPr>
        <w:bidi/>
        <w:spacing w:line="360" w:lineRule="auto"/>
        <w:jc w:val="both"/>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BH"/>
        </w:rPr>
        <w:t>تعد هذه الدراسة من الموضوعات الهامة إذ تتناول مفهومين أساسيين هما: إدارة الموارد البشرية والأداء الوظيفي.</w:t>
      </w:r>
    </w:p>
    <w:p w14:paraId="3EC79D39" w14:textId="77777777" w:rsidR="00E37B11" w:rsidRPr="00154457" w:rsidRDefault="00E37B11" w:rsidP="0069456A">
      <w:pPr>
        <w:pStyle w:val="a4"/>
        <w:numPr>
          <w:ilvl w:val="1"/>
          <w:numId w:val="18"/>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 xml:space="preserve">الفرد يمثل المورد المهم ألي منظمة وتطغى تلك الأهمية على ما عداه من عناصر الإنتاج لذلك </w:t>
      </w:r>
      <w:r w:rsidRPr="00154457">
        <w:rPr>
          <w:rFonts w:ascii="Sakkal Majalla" w:hAnsi="Sakkal Majalla" w:cs="Sakkal Majalla" w:hint="cs"/>
          <w:color w:val="auto"/>
          <w:sz w:val="28"/>
          <w:szCs w:val="28"/>
          <w:rtl/>
          <w:lang w:bidi="ar-BH"/>
        </w:rPr>
        <w:lastRenderedPageBreak/>
        <w:t>من المهم دراسة العوامل المؤثرة على رضاه</w:t>
      </w:r>
      <w:r w:rsidRPr="00154457">
        <w:rPr>
          <w:rFonts w:ascii="Sakkal Majalla" w:hAnsi="Sakkal Majalla" w:cs="Sakkal Majalla" w:hint="cs"/>
          <w:color w:val="auto"/>
          <w:sz w:val="28"/>
          <w:szCs w:val="28"/>
          <w:lang w:bidi="ar-BH"/>
        </w:rPr>
        <w:t xml:space="preserve"> </w:t>
      </w:r>
    </w:p>
    <w:p w14:paraId="0AE756FF" w14:textId="77777777" w:rsidR="00E37B11" w:rsidRPr="00154457" w:rsidRDefault="00E37B11" w:rsidP="0069456A">
      <w:pPr>
        <w:pStyle w:val="a4"/>
        <w:numPr>
          <w:ilvl w:val="1"/>
          <w:numId w:val="18"/>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فهم وممارسة إطارات إدارة الموارد البشرية في المرافق الصحية بمنطقة الرياض لعملية إدارة أداء مرؤوسيهم من خلال التعرف على وجهة نظر هؤلاء المرؤوسين بما يسهم في تنمية الأداء وتطويره</w:t>
      </w:r>
    </w:p>
    <w:p w14:paraId="68012C75" w14:textId="77777777" w:rsidR="00E37B11" w:rsidRPr="00154457" w:rsidRDefault="00E37B11" w:rsidP="0069456A">
      <w:pPr>
        <w:pStyle w:val="a4"/>
        <w:numPr>
          <w:ilvl w:val="1"/>
          <w:numId w:val="18"/>
        </w:numPr>
        <w:bidi/>
        <w:spacing w:line="360" w:lineRule="auto"/>
        <w:jc w:val="both"/>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من ضمن أهداف هذا البحث هو اظهار المزيد من المعلومات حول علاقة الأداء الوظيفي بالإنتاجية</w:t>
      </w:r>
      <w:r w:rsidRPr="00154457">
        <w:rPr>
          <w:rFonts w:ascii="Sakkal Majalla" w:hAnsi="Sakkal Majalla" w:cs="Sakkal Majalla" w:hint="cs"/>
          <w:color w:val="auto"/>
          <w:sz w:val="28"/>
          <w:szCs w:val="28"/>
          <w:lang w:bidi="ar-BH"/>
        </w:rPr>
        <w:t xml:space="preserve">. </w:t>
      </w:r>
    </w:p>
    <w:p w14:paraId="367522AA" w14:textId="77777777" w:rsidR="00324569" w:rsidRPr="00154457" w:rsidRDefault="00324569" w:rsidP="001C1DFE">
      <w:pPr>
        <w:bidi/>
        <w:spacing w:line="360" w:lineRule="auto"/>
        <w:outlineLvl w:val="0"/>
        <w:rPr>
          <w:rFonts w:ascii="Sakkal Majalla" w:hAnsi="Sakkal Majalla" w:cs="Sakkal Majalla"/>
          <w:b/>
          <w:bCs/>
          <w:color w:val="FF0000"/>
          <w:sz w:val="28"/>
          <w:szCs w:val="28"/>
        </w:rPr>
      </w:pPr>
      <w:bookmarkStart w:id="9" w:name="_Toc195287507"/>
      <w:bookmarkEnd w:id="6"/>
      <w:r w:rsidRPr="00154457">
        <w:rPr>
          <w:rFonts w:ascii="Sakkal Majalla" w:hAnsi="Sakkal Majalla" w:cs="Sakkal Majalla" w:hint="cs"/>
          <w:b/>
          <w:bCs/>
          <w:color w:val="FF0000"/>
          <w:sz w:val="28"/>
          <w:szCs w:val="28"/>
          <w:rtl/>
          <w:lang w:bidi="ar-BH"/>
        </w:rPr>
        <w:t>4/1أهداف البحث والغاية</w:t>
      </w:r>
      <w:bookmarkEnd w:id="9"/>
      <w:r w:rsidRPr="00154457">
        <w:rPr>
          <w:rFonts w:ascii="Sakkal Majalla" w:hAnsi="Sakkal Majalla" w:cs="Sakkal Majalla" w:hint="cs"/>
          <w:b/>
          <w:bCs/>
          <w:color w:val="FF0000"/>
          <w:sz w:val="28"/>
          <w:szCs w:val="28"/>
          <w:rtl/>
          <w:lang w:bidi="ar-BH"/>
        </w:rPr>
        <w:t xml:space="preserve"> </w:t>
      </w:r>
    </w:p>
    <w:p w14:paraId="46BFA1AF" w14:textId="77777777" w:rsidR="00324569" w:rsidRPr="00AD06A3" w:rsidRDefault="00324569" w:rsidP="001C1DFE">
      <w:pPr>
        <w:bidi/>
        <w:spacing w:line="360" w:lineRule="auto"/>
        <w:outlineLvl w:val="1"/>
        <w:rPr>
          <w:rFonts w:ascii="Sakkal Majalla" w:hAnsi="Sakkal Majalla" w:cs="Sakkal Majalla"/>
          <w:b/>
          <w:bCs/>
          <w:color w:val="000000" w:themeColor="text1"/>
          <w:sz w:val="28"/>
          <w:szCs w:val="28"/>
        </w:rPr>
      </w:pPr>
      <w:bookmarkStart w:id="10" w:name="_Toc195287508"/>
      <w:r w:rsidRPr="00AD06A3">
        <w:rPr>
          <w:rFonts w:ascii="Sakkal Majalla" w:hAnsi="Sakkal Majalla" w:cs="Sakkal Majalla" w:hint="cs"/>
          <w:b/>
          <w:bCs/>
          <w:color w:val="000000" w:themeColor="text1"/>
          <w:sz w:val="28"/>
          <w:szCs w:val="28"/>
          <w:rtl/>
          <w:lang w:bidi="ar-BH"/>
        </w:rPr>
        <w:t>4/1/1 أهداف البحث</w:t>
      </w:r>
      <w:bookmarkEnd w:id="10"/>
      <w:r w:rsidRPr="00AD06A3">
        <w:rPr>
          <w:rFonts w:ascii="Sakkal Majalla" w:hAnsi="Sakkal Majalla" w:cs="Sakkal Majalla" w:hint="cs"/>
          <w:b/>
          <w:bCs/>
          <w:color w:val="000000" w:themeColor="text1"/>
          <w:sz w:val="28"/>
          <w:szCs w:val="28"/>
          <w:rtl/>
          <w:lang w:bidi="ar-BH"/>
        </w:rPr>
        <w:t xml:space="preserve"> </w:t>
      </w:r>
    </w:p>
    <w:p w14:paraId="40AA8CD1" w14:textId="77777777" w:rsidR="00324569" w:rsidRPr="00154457" w:rsidRDefault="00324569" w:rsidP="00154457">
      <w:pPr>
        <w:pStyle w:val="a4"/>
        <w:bidi/>
        <w:spacing w:line="360" w:lineRule="auto"/>
        <w:ind w:left="360"/>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بناء على مشكلة الدراسة تم تحديد الهدف الرئيسي للبحث " تحديد أثر ممارسات إدارة الموارد البشرية على الأداء الوظيفي للعاملين في المرافق الصحية بمنطقة الرياض ".</w:t>
      </w:r>
    </w:p>
    <w:p w14:paraId="69E90A63" w14:textId="77777777" w:rsidR="00324569" w:rsidRPr="00AD06A3" w:rsidRDefault="00324569" w:rsidP="00154457">
      <w:pPr>
        <w:pStyle w:val="a4"/>
        <w:bidi/>
        <w:spacing w:line="360" w:lineRule="auto"/>
        <w:ind w:left="360"/>
        <w:rPr>
          <w:rFonts w:ascii="Sakkal Majalla" w:hAnsi="Sakkal Majalla" w:cs="Sakkal Majalla"/>
          <w:color w:val="auto"/>
          <w:sz w:val="28"/>
          <w:szCs w:val="28"/>
          <w:u w:val="single"/>
          <w:rtl/>
          <w:lang w:bidi="ar-SA"/>
        </w:rPr>
      </w:pPr>
      <w:r w:rsidRPr="00AD06A3">
        <w:rPr>
          <w:rFonts w:ascii="Sakkal Majalla" w:hAnsi="Sakkal Majalla" w:cs="Sakkal Majalla" w:hint="cs"/>
          <w:color w:val="auto"/>
          <w:sz w:val="28"/>
          <w:szCs w:val="28"/>
          <w:u w:val="single"/>
          <w:rtl/>
          <w:lang w:bidi="ar-SA"/>
        </w:rPr>
        <w:t xml:space="preserve">ومن خلال الهدف الرئيسي للبحث يمكن بيان اهداف البحث كما يلي: </w:t>
      </w:r>
    </w:p>
    <w:p w14:paraId="2C40575A" w14:textId="77777777" w:rsidR="00324569" w:rsidRPr="00154457" w:rsidRDefault="00324569" w:rsidP="00154457">
      <w:pPr>
        <w:pStyle w:val="a4"/>
        <w:numPr>
          <w:ilvl w:val="0"/>
          <w:numId w:val="8"/>
        </w:numPr>
        <w:bidi/>
        <w:spacing w:line="360" w:lineRule="auto"/>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BH"/>
        </w:rPr>
        <w:t>تحديد مفهوم الاداء الوظيفي وبيان عناصره ودور ممارسات إدارة الموارد البشرية لتحقيقه.</w:t>
      </w:r>
    </w:p>
    <w:p w14:paraId="3B63D3F0" w14:textId="77777777" w:rsidR="00324569" w:rsidRPr="00154457" w:rsidRDefault="00324569" w:rsidP="00154457">
      <w:pPr>
        <w:pStyle w:val="a4"/>
        <w:numPr>
          <w:ilvl w:val="0"/>
          <w:numId w:val="8"/>
        </w:numPr>
        <w:bidi/>
        <w:spacing w:line="360" w:lineRule="auto"/>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BH"/>
        </w:rPr>
        <w:t>تحديد أثر ممارسات إدارة الموارد البشرية لبرنامج الحوافز والمكافئات على الأداء الوظيفي للعاملين في المرافق الصحية بمنطقة الرياض.</w:t>
      </w:r>
    </w:p>
    <w:p w14:paraId="7FC67986" w14:textId="77777777" w:rsidR="00324569" w:rsidRPr="00154457" w:rsidRDefault="00324569" w:rsidP="00154457">
      <w:pPr>
        <w:pStyle w:val="a4"/>
        <w:numPr>
          <w:ilvl w:val="0"/>
          <w:numId w:val="8"/>
        </w:numPr>
        <w:bidi/>
        <w:spacing w:line="360" w:lineRule="auto"/>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BH"/>
        </w:rPr>
        <w:t>بيان أثر ممارسات إدارة الموارد البشرية لبرامج التدريب والتطوير للمهام الوظيفية على الأداء الوظيفي للعاملين في المرافق الصحية بمنطقة الرياض.</w:t>
      </w:r>
    </w:p>
    <w:p w14:paraId="7C30F3A0" w14:textId="77777777" w:rsidR="00324569" w:rsidRPr="00154457" w:rsidRDefault="00324569" w:rsidP="00154457">
      <w:pPr>
        <w:pStyle w:val="a4"/>
        <w:numPr>
          <w:ilvl w:val="0"/>
          <w:numId w:val="8"/>
        </w:numPr>
        <w:bidi/>
        <w:spacing w:line="360" w:lineRule="auto"/>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BH"/>
        </w:rPr>
        <w:t>بيان أثر ممارسات إدارة الموارد البشرية لبرنامج تقييم الاداء على الأداء الوظيفي للعاملين في المرافق الصحية بمنطقة الرياض.</w:t>
      </w:r>
    </w:p>
    <w:p w14:paraId="5927A485" w14:textId="77777777" w:rsidR="00324569" w:rsidRPr="00AD06A3" w:rsidRDefault="00324569" w:rsidP="001C1DFE">
      <w:pPr>
        <w:bidi/>
        <w:spacing w:line="360" w:lineRule="auto"/>
        <w:outlineLvl w:val="1"/>
        <w:rPr>
          <w:rFonts w:ascii="Sakkal Majalla" w:hAnsi="Sakkal Majalla" w:cs="Sakkal Majalla"/>
          <w:b/>
          <w:bCs/>
          <w:color w:val="000000" w:themeColor="text1"/>
          <w:sz w:val="28"/>
          <w:szCs w:val="28"/>
          <w:rtl/>
          <w:lang w:bidi="ar-BH"/>
        </w:rPr>
      </w:pPr>
      <w:bookmarkStart w:id="11" w:name="_Toc195287509"/>
      <w:r w:rsidRPr="00AD06A3">
        <w:rPr>
          <w:rFonts w:ascii="Sakkal Majalla" w:hAnsi="Sakkal Majalla" w:cs="Sakkal Majalla" w:hint="cs"/>
          <w:b/>
          <w:bCs/>
          <w:color w:val="000000" w:themeColor="text1"/>
          <w:sz w:val="28"/>
          <w:szCs w:val="28"/>
          <w:rtl/>
          <w:lang w:bidi="ar-BH"/>
        </w:rPr>
        <w:t>4/1/2 الغاية من الدراسة</w:t>
      </w:r>
      <w:bookmarkEnd w:id="11"/>
      <w:r w:rsidRPr="00AD06A3">
        <w:rPr>
          <w:rFonts w:ascii="Sakkal Majalla" w:hAnsi="Sakkal Majalla" w:cs="Sakkal Majalla" w:hint="cs"/>
          <w:b/>
          <w:bCs/>
          <w:color w:val="000000" w:themeColor="text1"/>
          <w:sz w:val="28"/>
          <w:szCs w:val="28"/>
          <w:rtl/>
          <w:lang w:bidi="ar-BH"/>
        </w:rPr>
        <w:t xml:space="preserve"> </w:t>
      </w:r>
    </w:p>
    <w:p w14:paraId="60DF5BC7" w14:textId="77777777" w:rsidR="00324569" w:rsidRPr="00154457" w:rsidRDefault="00324569" w:rsidP="00154457">
      <w:pPr>
        <w:bidi/>
        <w:spacing w:line="360" w:lineRule="auto"/>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تركز غاية البحث على كيفية تحقيق الهدف الرئيسي للدراسة المتمثل في بيان أثر ممارسات إدارة الموارد البشرية على الأداء الوظيفي للعاملين في المرافق الصحية بمنطقة الرياض.</w:t>
      </w:r>
    </w:p>
    <w:p w14:paraId="73D0DCD9" w14:textId="558AEE92" w:rsidR="00324569" w:rsidRPr="00154457" w:rsidRDefault="00324569" w:rsidP="00154457">
      <w:pPr>
        <w:bidi/>
        <w:spacing w:line="360" w:lineRule="auto"/>
        <w:rPr>
          <w:rFonts w:ascii="Sakkal Majalla" w:hAnsi="Sakkal Majalla" w:cs="Sakkal Majalla"/>
          <w:color w:val="auto"/>
          <w:sz w:val="28"/>
          <w:szCs w:val="28"/>
          <w:rtl/>
          <w:lang w:bidi="ar-BH"/>
        </w:rPr>
      </w:pPr>
      <w:r w:rsidRPr="00154457">
        <w:rPr>
          <w:rFonts w:ascii="Sakkal Majalla" w:hAnsi="Sakkal Majalla" w:cs="Sakkal Majalla" w:hint="cs"/>
          <w:color w:val="auto"/>
          <w:sz w:val="28"/>
          <w:szCs w:val="28"/>
          <w:rtl/>
          <w:lang w:bidi="ar-BH"/>
        </w:rPr>
        <w:t xml:space="preserve">توفر الغاية رؤية واسعة وشاملة لما تريد الدراسة تحقيقه أو النتيجة المرجوة التي تهدف إليها. </w:t>
      </w:r>
      <w:r w:rsidR="00AD06A3" w:rsidRPr="00154457">
        <w:rPr>
          <w:rFonts w:ascii="Sakkal Majalla" w:hAnsi="Sakkal Majalla" w:cs="Sakkal Majalla" w:hint="cs"/>
          <w:color w:val="auto"/>
          <w:sz w:val="28"/>
          <w:szCs w:val="28"/>
          <w:rtl/>
          <w:lang w:bidi="ar-BH"/>
        </w:rPr>
        <w:t>حيث تعتبر</w:t>
      </w:r>
      <w:r w:rsidRPr="00154457">
        <w:rPr>
          <w:rFonts w:ascii="Sakkal Majalla" w:hAnsi="Sakkal Majalla" w:cs="Sakkal Majalla" w:hint="cs"/>
          <w:color w:val="auto"/>
          <w:sz w:val="28"/>
          <w:szCs w:val="28"/>
          <w:rtl/>
          <w:lang w:bidi="ar-BH"/>
        </w:rPr>
        <w:t xml:space="preserve"> غاية </w:t>
      </w:r>
      <w:r w:rsidRPr="00154457">
        <w:rPr>
          <w:rFonts w:ascii="Sakkal Majalla" w:hAnsi="Sakkal Majalla" w:cs="Sakkal Majalla" w:hint="cs"/>
          <w:color w:val="auto"/>
          <w:sz w:val="28"/>
          <w:szCs w:val="28"/>
          <w:rtl/>
          <w:lang w:bidi="ar-BH"/>
        </w:rPr>
        <w:lastRenderedPageBreak/>
        <w:t xml:space="preserve">البحث واسعة نسبيًا بالمقارنة بأهداف البحث حيث يأمل الباحثون في ا لتوصل الي حلول للمشكلة البحثية يمكن تطبيقها على نطاق أوسع حيث تركز غاية البحث على النتائج على المدى الطويل </w:t>
      </w:r>
    </w:p>
    <w:p w14:paraId="3B5B391A" w14:textId="6E3E9900" w:rsidR="00D72B62" w:rsidRPr="00154457" w:rsidRDefault="00A20B28" w:rsidP="001C1DFE">
      <w:pPr>
        <w:bidi/>
        <w:spacing w:line="360" w:lineRule="auto"/>
        <w:outlineLvl w:val="0"/>
        <w:rPr>
          <w:rFonts w:ascii="Sakkal Majalla" w:hAnsi="Sakkal Majalla" w:cs="Sakkal Majalla"/>
          <w:b/>
          <w:bCs/>
          <w:color w:val="FF0000"/>
          <w:sz w:val="28"/>
          <w:szCs w:val="28"/>
          <w:lang w:bidi="ar-BH"/>
        </w:rPr>
      </w:pPr>
      <w:bookmarkStart w:id="12" w:name="_Toc195287510"/>
      <w:r w:rsidRPr="00154457">
        <w:rPr>
          <w:rFonts w:ascii="Sakkal Majalla" w:hAnsi="Sakkal Majalla" w:cs="Sakkal Majalla" w:hint="cs"/>
          <w:b/>
          <w:bCs/>
          <w:color w:val="FF0000"/>
          <w:sz w:val="28"/>
          <w:szCs w:val="28"/>
          <w:rtl/>
          <w:lang w:bidi="ar-BH"/>
        </w:rPr>
        <w:t>5</w:t>
      </w:r>
      <w:r w:rsidR="00D72B62" w:rsidRPr="00154457">
        <w:rPr>
          <w:rFonts w:ascii="Sakkal Majalla" w:hAnsi="Sakkal Majalla" w:cs="Sakkal Majalla" w:hint="cs"/>
          <w:b/>
          <w:bCs/>
          <w:color w:val="FF0000"/>
          <w:sz w:val="28"/>
          <w:szCs w:val="28"/>
          <w:rtl/>
          <w:lang w:bidi="ar-BH"/>
        </w:rPr>
        <w:t>/1 أسئلة البحث</w:t>
      </w:r>
      <w:bookmarkEnd w:id="12"/>
      <w:r w:rsidR="00D72B62" w:rsidRPr="00154457">
        <w:rPr>
          <w:rFonts w:ascii="Sakkal Majalla" w:hAnsi="Sakkal Majalla" w:cs="Sakkal Majalla" w:hint="cs"/>
          <w:b/>
          <w:bCs/>
          <w:color w:val="FF0000"/>
          <w:sz w:val="28"/>
          <w:szCs w:val="28"/>
          <w:rtl/>
          <w:lang w:bidi="ar-BH"/>
        </w:rPr>
        <w:t xml:space="preserve"> </w:t>
      </w:r>
    </w:p>
    <w:p w14:paraId="35AA600E" w14:textId="77777777" w:rsidR="00D72B62" w:rsidRPr="00154457" w:rsidRDefault="00D72B62" w:rsidP="00154457">
      <w:pPr>
        <w:tabs>
          <w:tab w:val="left" w:pos="2225"/>
        </w:tabs>
        <w:bidi/>
        <w:spacing w:line="360" w:lineRule="auto"/>
        <w:jc w:val="both"/>
        <w:rPr>
          <w:rFonts w:ascii="Sakkal Majalla" w:hAnsi="Sakkal Majalla" w:cs="Sakkal Majalla"/>
          <w:color w:val="auto"/>
          <w:sz w:val="28"/>
          <w:szCs w:val="28"/>
          <w:u w:val="single"/>
          <w:rtl/>
        </w:rPr>
      </w:pPr>
      <w:r w:rsidRPr="00154457">
        <w:rPr>
          <w:rFonts w:ascii="Sakkal Majalla" w:hAnsi="Sakkal Majalla" w:cs="Sakkal Majalla" w:hint="cs"/>
          <w:color w:val="auto"/>
          <w:sz w:val="28"/>
          <w:szCs w:val="28"/>
          <w:u w:val="single"/>
          <w:rtl/>
          <w:lang w:bidi="ar-SA"/>
        </w:rPr>
        <w:t>من خلال تحديد التساؤل الرئيسي وعلي ذلك امن صياغة مشكلة الدراسة من خلال</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الأسئلة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الفرعية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التالية</w:t>
      </w:r>
      <w:r w:rsidRPr="00154457">
        <w:rPr>
          <w:rFonts w:ascii="Sakkal Majalla" w:hAnsi="Sakkal Majalla" w:cs="Sakkal Majalla" w:hint="cs"/>
          <w:color w:val="auto"/>
          <w:sz w:val="28"/>
          <w:szCs w:val="28"/>
          <w:u w:val="single"/>
          <w:rtl/>
        </w:rPr>
        <w:t>:</w:t>
      </w:r>
    </w:p>
    <w:p w14:paraId="6433C91C" w14:textId="53636700" w:rsidR="00D72B62" w:rsidRPr="00154457" w:rsidRDefault="00D72B62" w:rsidP="00154457">
      <w:pPr>
        <w:pStyle w:val="a4"/>
        <w:widowControl/>
        <w:numPr>
          <w:ilvl w:val="0"/>
          <w:numId w:val="7"/>
        </w:numPr>
        <w:tabs>
          <w:tab w:val="left" w:pos="2225"/>
        </w:tabs>
        <w:autoSpaceDE/>
        <w:autoSpaceDN/>
        <w:bidi/>
        <w:spacing w:after="120" w:line="360" w:lineRule="auto"/>
        <w:contextualSpacing/>
        <w:jc w:val="both"/>
        <w:rPr>
          <w:rFonts w:ascii="Sakkal Majalla" w:hAnsi="Sakkal Majalla" w:cs="Sakkal Majalla"/>
          <w:color w:val="auto"/>
          <w:sz w:val="28"/>
          <w:szCs w:val="28"/>
        </w:rPr>
      </w:pPr>
      <w:r w:rsidRPr="00154457">
        <w:rPr>
          <w:rFonts w:ascii="Sakkal Majalla" w:hAnsi="Sakkal Majalla" w:cs="Sakkal Majalla" w:hint="cs"/>
          <w:color w:val="auto"/>
          <w:sz w:val="28"/>
          <w:szCs w:val="28"/>
          <w:rtl/>
          <w:lang w:bidi="ar-SA"/>
        </w:rPr>
        <w:t>ما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مفهوم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الاداء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الوظيفي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وما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عناصره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ودور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إدارة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الموارد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البشرية</w:t>
      </w:r>
      <w:r w:rsidRPr="00154457">
        <w:rPr>
          <w:rFonts w:ascii="Sakkal Majalla" w:hAnsi="Sakkal Majalla" w:cs="Sakkal Majalla" w:hint="cs"/>
          <w:color w:val="auto"/>
          <w:sz w:val="28"/>
          <w:szCs w:val="28"/>
          <w:rtl/>
        </w:rPr>
        <w:t xml:space="preserve"> </w:t>
      </w:r>
      <w:r w:rsidR="00664484" w:rsidRPr="00154457">
        <w:rPr>
          <w:rFonts w:ascii="Sakkal Majalla" w:hAnsi="Sakkal Majalla" w:cs="Sakkal Majalla" w:hint="cs"/>
          <w:color w:val="auto"/>
          <w:sz w:val="28"/>
          <w:szCs w:val="28"/>
          <w:rtl/>
          <w:lang w:bidi="ar-SA"/>
        </w:rPr>
        <w:t>ب</w:t>
      </w:r>
      <w:r w:rsidRPr="00154457">
        <w:rPr>
          <w:rFonts w:ascii="Sakkal Majalla" w:hAnsi="Sakkal Majalla" w:cs="Sakkal Majalla" w:hint="cs"/>
          <w:color w:val="auto"/>
          <w:sz w:val="28"/>
          <w:szCs w:val="28"/>
          <w:rtl/>
          <w:lang w:bidi="ar-SA"/>
        </w:rPr>
        <w:t>تطويره؟</w:t>
      </w:r>
    </w:p>
    <w:p w14:paraId="31B710B6" w14:textId="43DB3D52" w:rsidR="00D72B62" w:rsidRPr="00154457" w:rsidRDefault="00D72B62" w:rsidP="00154457">
      <w:pPr>
        <w:pStyle w:val="a4"/>
        <w:widowControl/>
        <w:numPr>
          <w:ilvl w:val="0"/>
          <w:numId w:val="7"/>
        </w:numPr>
        <w:tabs>
          <w:tab w:val="left" w:pos="2225"/>
        </w:tabs>
        <w:autoSpaceDE/>
        <w:autoSpaceDN/>
        <w:bidi/>
        <w:spacing w:after="120" w:line="360" w:lineRule="auto"/>
        <w:contextualSpacing/>
        <w:jc w:val="both"/>
        <w:rPr>
          <w:rFonts w:ascii="Sakkal Majalla" w:hAnsi="Sakkal Majalla" w:cs="Sakkal Majalla"/>
          <w:color w:val="auto"/>
          <w:sz w:val="28"/>
          <w:szCs w:val="28"/>
        </w:rPr>
      </w:pPr>
      <w:r w:rsidRPr="00154457">
        <w:rPr>
          <w:rFonts w:ascii="Sakkal Majalla" w:hAnsi="Sakkal Majalla" w:cs="Sakkal Majalla" w:hint="cs"/>
          <w:color w:val="auto"/>
          <w:sz w:val="28"/>
          <w:szCs w:val="28"/>
          <w:rtl/>
          <w:lang w:bidi="ar-SA"/>
        </w:rPr>
        <w:t xml:space="preserve">ما أثر ممارسات إدارة الموارد البشرية لبرنامج الحوافز والمكافئات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5708F247" w14:textId="54D56BF6" w:rsidR="00D72B62" w:rsidRPr="00154457" w:rsidRDefault="00D72B62" w:rsidP="00154457">
      <w:pPr>
        <w:pStyle w:val="a4"/>
        <w:numPr>
          <w:ilvl w:val="0"/>
          <w:numId w:val="7"/>
        </w:numPr>
        <w:bidi/>
        <w:spacing w:line="360" w:lineRule="auto"/>
        <w:rPr>
          <w:rFonts w:ascii="Sakkal Majalla" w:hAnsi="Sakkal Majalla" w:cs="Sakkal Majalla"/>
          <w:color w:val="auto"/>
          <w:sz w:val="28"/>
          <w:szCs w:val="28"/>
        </w:rPr>
      </w:pPr>
      <w:r w:rsidRPr="00154457">
        <w:rPr>
          <w:rFonts w:ascii="Sakkal Majalla" w:hAnsi="Sakkal Majalla" w:cs="Sakkal Majalla" w:hint="cs"/>
          <w:color w:val="auto"/>
          <w:sz w:val="28"/>
          <w:szCs w:val="28"/>
          <w:rtl/>
          <w:lang w:bidi="ar-SA"/>
        </w:rPr>
        <w:t xml:space="preserve">ما أثر ممارسات إدارة الموارد البشرية لبرامج التدريب والتطوير للمهام الوظيفية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17A52EDA" w14:textId="195DC385" w:rsidR="00D72B62" w:rsidRPr="00154457" w:rsidRDefault="00D72B62" w:rsidP="00154457">
      <w:pPr>
        <w:pStyle w:val="a4"/>
        <w:widowControl/>
        <w:numPr>
          <w:ilvl w:val="0"/>
          <w:numId w:val="7"/>
        </w:numPr>
        <w:tabs>
          <w:tab w:val="left" w:pos="2225"/>
        </w:tabs>
        <w:autoSpaceDE/>
        <w:autoSpaceDN/>
        <w:bidi/>
        <w:spacing w:after="120" w:line="360" w:lineRule="auto"/>
        <w:contextualSpacing/>
        <w:jc w:val="both"/>
        <w:rPr>
          <w:rFonts w:ascii="Sakkal Majalla" w:hAnsi="Sakkal Majalla" w:cs="Sakkal Majalla"/>
          <w:color w:val="auto"/>
          <w:sz w:val="28"/>
          <w:szCs w:val="28"/>
          <w:lang w:bidi="ar-BH"/>
        </w:rPr>
      </w:pPr>
      <w:r w:rsidRPr="00154457">
        <w:rPr>
          <w:rFonts w:ascii="Sakkal Majalla" w:hAnsi="Sakkal Majalla" w:cs="Sakkal Majalla" w:hint="cs"/>
          <w:color w:val="auto"/>
          <w:sz w:val="28"/>
          <w:szCs w:val="28"/>
          <w:rtl/>
          <w:lang w:bidi="ar-SA"/>
        </w:rPr>
        <w:t xml:space="preserve">ما أثر ممارسات إدارة الموارد البشرية لبرنامج تقييم الاداء في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على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7052A7D8" w14:textId="48451085" w:rsidR="00D72B62" w:rsidRPr="00154457" w:rsidRDefault="00A20B28" w:rsidP="001C1DFE">
      <w:pPr>
        <w:bidi/>
        <w:spacing w:line="360" w:lineRule="auto"/>
        <w:outlineLvl w:val="0"/>
        <w:rPr>
          <w:rFonts w:ascii="Sakkal Majalla" w:hAnsi="Sakkal Majalla" w:cs="Sakkal Majalla"/>
          <w:b/>
          <w:bCs/>
          <w:color w:val="FF0000"/>
          <w:sz w:val="28"/>
          <w:szCs w:val="28"/>
          <w:lang w:bidi="ar-BH"/>
        </w:rPr>
      </w:pPr>
      <w:bookmarkStart w:id="13" w:name="_Toc195287511"/>
      <w:r w:rsidRPr="00154457">
        <w:rPr>
          <w:rFonts w:ascii="Sakkal Majalla" w:hAnsi="Sakkal Majalla" w:cs="Sakkal Majalla" w:hint="cs"/>
          <w:b/>
          <w:bCs/>
          <w:color w:val="FF0000"/>
          <w:sz w:val="28"/>
          <w:szCs w:val="28"/>
          <w:rtl/>
          <w:lang w:bidi="ar-BH"/>
        </w:rPr>
        <w:t>6</w:t>
      </w:r>
      <w:r w:rsidR="00D72B62" w:rsidRPr="00154457">
        <w:rPr>
          <w:rFonts w:ascii="Sakkal Majalla" w:hAnsi="Sakkal Majalla" w:cs="Sakkal Majalla" w:hint="cs"/>
          <w:b/>
          <w:bCs/>
          <w:color w:val="FF0000"/>
          <w:sz w:val="28"/>
          <w:szCs w:val="28"/>
          <w:rtl/>
          <w:lang w:bidi="ar-BH"/>
        </w:rPr>
        <w:t>/</w:t>
      </w:r>
      <w:r w:rsidR="00590B2D" w:rsidRPr="00154457">
        <w:rPr>
          <w:rFonts w:ascii="Sakkal Majalla" w:hAnsi="Sakkal Majalla" w:cs="Sakkal Majalla" w:hint="cs"/>
          <w:b/>
          <w:bCs/>
          <w:color w:val="FF0000"/>
          <w:sz w:val="28"/>
          <w:szCs w:val="28"/>
          <w:rtl/>
          <w:lang w:bidi="ar-BH"/>
        </w:rPr>
        <w:t>1</w:t>
      </w:r>
      <w:r w:rsidR="00D72B62" w:rsidRPr="00154457">
        <w:rPr>
          <w:rFonts w:ascii="Sakkal Majalla" w:hAnsi="Sakkal Majalla" w:cs="Sakkal Majalla" w:hint="cs"/>
          <w:b/>
          <w:bCs/>
          <w:color w:val="FF0000"/>
          <w:sz w:val="28"/>
          <w:szCs w:val="28"/>
          <w:rtl/>
          <w:lang w:bidi="ar-BH"/>
        </w:rPr>
        <w:t xml:space="preserve"> فرضيات البحث</w:t>
      </w:r>
      <w:bookmarkEnd w:id="13"/>
      <w:r w:rsidR="00D72B62" w:rsidRPr="00154457">
        <w:rPr>
          <w:rFonts w:ascii="Sakkal Majalla" w:hAnsi="Sakkal Majalla" w:cs="Sakkal Majalla" w:hint="cs"/>
          <w:b/>
          <w:bCs/>
          <w:color w:val="FF0000"/>
          <w:sz w:val="28"/>
          <w:szCs w:val="28"/>
          <w:rtl/>
          <w:lang w:bidi="ar-BH"/>
        </w:rPr>
        <w:t xml:space="preserve"> </w:t>
      </w:r>
    </w:p>
    <w:p w14:paraId="34E9CC22" w14:textId="77777777" w:rsidR="00E37B11" w:rsidRPr="00154457" w:rsidRDefault="00D72B62" w:rsidP="00154457">
      <w:pPr>
        <w:tabs>
          <w:tab w:val="left" w:pos="2225"/>
        </w:tabs>
        <w:bidi/>
        <w:spacing w:line="360" w:lineRule="auto"/>
        <w:jc w:val="both"/>
        <w:rPr>
          <w:rFonts w:ascii="Sakkal Majalla" w:hAnsi="Sakkal Majalla" w:cs="Sakkal Majalla"/>
          <w:color w:val="auto"/>
          <w:sz w:val="28"/>
          <w:szCs w:val="28"/>
          <w:u w:val="single"/>
          <w:lang w:bidi="ar-SA"/>
        </w:rPr>
      </w:pPr>
      <w:r w:rsidRPr="00154457">
        <w:rPr>
          <w:rFonts w:ascii="Sakkal Majalla" w:hAnsi="Sakkal Majalla" w:cs="Sakkal Majalla" w:hint="cs"/>
          <w:color w:val="auto"/>
          <w:sz w:val="28"/>
          <w:szCs w:val="28"/>
          <w:rtl/>
          <w:lang w:bidi="ar-SA"/>
        </w:rPr>
        <w:t>تعد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الفروض</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أهم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مراحل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البحث</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العلمي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ومرحلة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حساسة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لأنها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تساعد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تحديد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معالم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البحث</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وتبسيطها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وربطها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بالإشكالية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المتبناة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وهي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همزة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وصل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بين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الجانب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النظري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والجانب</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الميداني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إذ</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تعمل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تفسير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العلاقة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بين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متغيرات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 xml:space="preserve"> </w:t>
      </w:r>
    </w:p>
    <w:p w14:paraId="05C5DD3C" w14:textId="5A7E28A3" w:rsidR="00D72B62" w:rsidRPr="00154457" w:rsidRDefault="00D72B62" w:rsidP="00154457">
      <w:pPr>
        <w:tabs>
          <w:tab w:val="left" w:pos="2225"/>
        </w:tabs>
        <w:bidi/>
        <w:spacing w:line="360" w:lineRule="auto"/>
        <w:jc w:val="both"/>
        <w:rPr>
          <w:rFonts w:ascii="Sakkal Majalla" w:hAnsi="Sakkal Majalla" w:cs="Sakkal Majalla"/>
          <w:color w:val="auto"/>
          <w:sz w:val="28"/>
          <w:szCs w:val="28"/>
          <w:u w:val="single"/>
          <w:rtl/>
          <w:lang w:bidi="ar-SA"/>
        </w:rPr>
      </w:pPr>
      <w:r w:rsidRPr="00154457">
        <w:rPr>
          <w:rFonts w:ascii="Sakkal Majalla" w:hAnsi="Sakkal Majalla" w:cs="Sakkal Majalla" w:hint="cs"/>
          <w:color w:val="auto"/>
          <w:sz w:val="28"/>
          <w:szCs w:val="28"/>
          <w:u w:val="single"/>
          <w:rtl/>
          <w:lang w:bidi="ar-SA"/>
        </w:rPr>
        <w:t xml:space="preserve">وبناء عليه يمكن صياغة الفرضية الرئيسية للدراسة كما يلي: </w:t>
      </w:r>
    </w:p>
    <w:p w14:paraId="12C500CB" w14:textId="127B607D" w:rsidR="00D72B62" w:rsidRPr="00154457" w:rsidRDefault="00D72B62" w:rsidP="00154457">
      <w:pPr>
        <w:tabs>
          <w:tab w:val="left" w:pos="2225"/>
        </w:tabs>
        <w:bidi/>
        <w:spacing w:line="360" w:lineRule="auto"/>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 xml:space="preserve">توجد علاقة ارتباطية إيجابية بين ممارسات إدارة الموارد البشرية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2ABC35DA" w14:textId="77777777" w:rsidR="00D72B62" w:rsidRPr="00154457" w:rsidRDefault="00D72B62" w:rsidP="00154457">
      <w:pPr>
        <w:tabs>
          <w:tab w:val="left" w:pos="2225"/>
        </w:tabs>
        <w:bidi/>
        <w:spacing w:line="360" w:lineRule="auto"/>
        <w:jc w:val="both"/>
        <w:rPr>
          <w:rFonts w:ascii="Sakkal Majalla" w:hAnsi="Sakkal Majalla" w:cs="Sakkal Majalla"/>
          <w:color w:val="auto"/>
          <w:sz w:val="28"/>
          <w:szCs w:val="28"/>
          <w:u w:val="single"/>
        </w:rPr>
      </w:pPr>
      <w:r w:rsidRPr="00154457">
        <w:rPr>
          <w:rFonts w:ascii="Sakkal Majalla" w:hAnsi="Sakkal Majalla" w:cs="Sakkal Majalla" w:hint="cs"/>
          <w:color w:val="auto"/>
          <w:sz w:val="28"/>
          <w:szCs w:val="28"/>
          <w:u w:val="single"/>
          <w:rtl/>
          <w:lang w:bidi="ar-SA"/>
        </w:rPr>
        <w:t>ويمكن</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تلخيص</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فرضيات</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الدراسة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كما</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يلي</w:t>
      </w:r>
      <w:r w:rsidRPr="00154457">
        <w:rPr>
          <w:rFonts w:ascii="Sakkal Majalla" w:hAnsi="Sakkal Majalla" w:cs="Sakkal Majalla" w:hint="cs"/>
          <w:color w:val="auto"/>
          <w:sz w:val="28"/>
          <w:szCs w:val="28"/>
          <w:u w:val="single"/>
          <w:rtl/>
        </w:rPr>
        <w:t>: -</w:t>
      </w:r>
    </w:p>
    <w:p w14:paraId="116AB853" w14:textId="572AFD77" w:rsidR="00D72B62" w:rsidRPr="00154457" w:rsidRDefault="00D72B62" w:rsidP="00154457">
      <w:pPr>
        <w:widowControl/>
        <w:tabs>
          <w:tab w:val="left" w:pos="2225"/>
        </w:tabs>
        <w:autoSpaceDE/>
        <w:autoSpaceDN/>
        <w:bidi/>
        <w:spacing w:after="120" w:line="360" w:lineRule="auto"/>
        <w:ind w:left="360"/>
        <w:contextualSpacing/>
        <w:jc w:val="both"/>
        <w:rPr>
          <w:rFonts w:ascii="Sakkal Majalla" w:hAnsi="Sakkal Majalla" w:cs="Sakkal Majalla"/>
          <w:color w:val="auto"/>
          <w:sz w:val="28"/>
          <w:szCs w:val="28"/>
        </w:rPr>
      </w:pPr>
      <w:r w:rsidRPr="00154457">
        <w:rPr>
          <w:rFonts w:ascii="Sakkal Majalla" w:hAnsi="Sakkal Majalla" w:cs="Sakkal Majalla" w:hint="cs"/>
          <w:color w:val="auto"/>
          <w:sz w:val="28"/>
          <w:szCs w:val="28"/>
          <w:u w:val="single"/>
          <w:rtl/>
          <w:lang w:bidi="ar-SA"/>
        </w:rPr>
        <w:t>الفرضية</w:t>
      </w:r>
      <w:r w:rsidRPr="00154457">
        <w:rPr>
          <w:rFonts w:ascii="Sakkal Majalla" w:hAnsi="Sakkal Majalla" w:cs="Sakkal Majalla" w:hint="cs"/>
          <w:color w:val="auto"/>
          <w:sz w:val="28"/>
          <w:szCs w:val="28"/>
          <w:u w:val="single"/>
          <w:rtl/>
        </w:rPr>
        <w:t xml:space="preserve"> </w:t>
      </w:r>
      <w:r w:rsidRPr="00154457">
        <w:rPr>
          <w:rFonts w:ascii="Sakkal Majalla" w:hAnsi="Sakkal Majalla" w:cs="Sakkal Majalla" w:hint="cs"/>
          <w:color w:val="auto"/>
          <w:sz w:val="28"/>
          <w:szCs w:val="28"/>
          <w:u w:val="single"/>
          <w:rtl/>
          <w:lang w:bidi="ar-SA"/>
        </w:rPr>
        <w:t>الاولي</w:t>
      </w:r>
      <w:r w:rsidRPr="00154457">
        <w:rPr>
          <w:rFonts w:ascii="Sakkal Majalla" w:hAnsi="Sakkal Majalla" w:cs="Sakkal Majalla" w:hint="cs"/>
          <w:color w:val="auto"/>
          <w:sz w:val="28"/>
          <w:szCs w:val="28"/>
          <w:u w:val="single"/>
          <w:rtl/>
        </w:rPr>
        <w:t>:</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 xml:space="preserve">توجد علاقة ارتباطية إيجابية بين ممارسات إدارة الموارد البشرية لبرنامج الحوافز والمكافئات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462E109C" w14:textId="75EC22DC" w:rsidR="00D72B62" w:rsidRPr="00154457" w:rsidRDefault="00D72B62" w:rsidP="00154457">
      <w:pPr>
        <w:bidi/>
        <w:spacing w:line="360" w:lineRule="auto"/>
        <w:ind w:left="360"/>
        <w:rPr>
          <w:rFonts w:ascii="Sakkal Majalla" w:hAnsi="Sakkal Majalla" w:cs="Sakkal Majalla"/>
          <w:color w:val="auto"/>
          <w:sz w:val="28"/>
          <w:szCs w:val="28"/>
        </w:rPr>
      </w:pPr>
      <w:r w:rsidRPr="00154457">
        <w:rPr>
          <w:rFonts w:ascii="Sakkal Majalla" w:hAnsi="Sakkal Majalla" w:cs="Sakkal Majalla" w:hint="cs"/>
          <w:color w:val="auto"/>
          <w:sz w:val="28"/>
          <w:szCs w:val="28"/>
          <w:u w:val="single"/>
          <w:rtl/>
          <w:lang w:bidi="ar-SA"/>
        </w:rPr>
        <w:t>لفرضية الثانية:</w:t>
      </w:r>
      <w:r w:rsidRPr="00154457">
        <w:rPr>
          <w:rFonts w:ascii="Sakkal Majalla" w:hAnsi="Sakkal Majalla" w:cs="Sakkal Majalla" w:hint="cs"/>
          <w:color w:val="auto"/>
          <w:sz w:val="28"/>
          <w:szCs w:val="28"/>
          <w:rtl/>
          <w:lang w:bidi="ar-SA"/>
        </w:rPr>
        <w:t xml:space="preserve"> توجد علاقة ارتباطية إيجابية بين أثر ممارسات إدارة الموارد البشرية لبرامج التدريب </w:t>
      </w:r>
      <w:r w:rsidRPr="00154457">
        <w:rPr>
          <w:rFonts w:ascii="Sakkal Majalla" w:hAnsi="Sakkal Majalla" w:cs="Sakkal Majalla" w:hint="cs"/>
          <w:color w:val="auto"/>
          <w:sz w:val="28"/>
          <w:szCs w:val="28"/>
          <w:rtl/>
          <w:lang w:bidi="ar-SA"/>
        </w:rPr>
        <w:lastRenderedPageBreak/>
        <w:t xml:space="preserve">والتطوير للمهام الوظيفية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703FFCF2" w14:textId="16B3ABC6" w:rsidR="00D72B62" w:rsidRPr="00154457" w:rsidRDefault="00D72B62" w:rsidP="00154457">
      <w:pPr>
        <w:widowControl/>
        <w:tabs>
          <w:tab w:val="left" w:pos="2225"/>
        </w:tabs>
        <w:autoSpaceDE/>
        <w:autoSpaceDN/>
        <w:bidi/>
        <w:spacing w:after="120" w:line="360" w:lineRule="auto"/>
        <w:ind w:left="360"/>
        <w:contextualSpacing/>
        <w:jc w:val="both"/>
        <w:rPr>
          <w:rFonts w:ascii="Sakkal Majalla" w:hAnsi="Sakkal Majalla" w:cs="Sakkal Majalla"/>
          <w:color w:val="auto"/>
          <w:sz w:val="28"/>
          <w:szCs w:val="28"/>
        </w:rPr>
      </w:pPr>
      <w:r w:rsidRPr="00154457">
        <w:rPr>
          <w:rFonts w:ascii="Sakkal Majalla" w:hAnsi="Sakkal Majalla" w:cs="Sakkal Majalla" w:hint="cs"/>
          <w:color w:val="auto"/>
          <w:sz w:val="28"/>
          <w:szCs w:val="28"/>
          <w:u w:val="single"/>
          <w:rtl/>
          <w:lang w:bidi="ar-SA"/>
        </w:rPr>
        <w:t>الفرضية الثالثة</w:t>
      </w:r>
      <w:r w:rsidRPr="00154457">
        <w:rPr>
          <w:rFonts w:ascii="Sakkal Majalla" w:hAnsi="Sakkal Majalla" w:cs="Sakkal Majalla" w:hint="cs"/>
          <w:color w:val="auto"/>
          <w:sz w:val="28"/>
          <w:szCs w:val="28"/>
          <w:rtl/>
          <w:lang w:bidi="ar-SA"/>
        </w:rPr>
        <w:t xml:space="preserve">: توجد علاقة ارتباطية إيجابية بين أثر ممارسات إدارة الموارد البشرية لبرنامج تقييم الاداء على </w:t>
      </w:r>
      <w:r w:rsidR="00C52E6E" w:rsidRPr="00154457">
        <w:rPr>
          <w:rFonts w:ascii="Sakkal Majalla" w:hAnsi="Sakkal Majalla" w:cs="Sakkal Majalla" w:hint="cs"/>
          <w:color w:val="auto"/>
          <w:sz w:val="28"/>
          <w:szCs w:val="28"/>
          <w:rtl/>
          <w:lang w:bidi="ar-SA"/>
        </w:rPr>
        <w:t>الأداء الوظيفي للعاملين</w:t>
      </w:r>
      <w:r w:rsidRPr="00154457">
        <w:rPr>
          <w:rFonts w:ascii="Sakkal Majalla" w:hAnsi="Sakkal Majalla" w:cs="Sakkal Majalla" w:hint="cs"/>
          <w:color w:val="auto"/>
          <w:sz w:val="28"/>
          <w:szCs w:val="28"/>
          <w:rtl/>
          <w:lang w:bidi="ar-SA"/>
        </w:rPr>
        <w:t xml:space="preserve"> في </w:t>
      </w:r>
      <w:r w:rsidR="00C52E6E" w:rsidRPr="00154457">
        <w:rPr>
          <w:rFonts w:ascii="Sakkal Majalla" w:hAnsi="Sakkal Majalla" w:cs="Sakkal Majalla" w:hint="cs"/>
          <w:color w:val="auto"/>
          <w:sz w:val="28"/>
          <w:szCs w:val="28"/>
          <w:rtl/>
          <w:lang w:bidi="ar-SA"/>
        </w:rPr>
        <w:t>المرافق الصحية بمنطقة الرياض</w:t>
      </w:r>
      <w:r w:rsidRPr="00154457">
        <w:rPr>
          <w:rFonts w:ascii="Sakkal Majalla" w:hAnsi="Sakkal Majalla" w:cs="Sakkal Majalla" w:hint="cs"/>
          <w:color w:val="auto"/>
          <w:sz w:val="28"/>
          <w:szCs w:val="28"/>
          <w:rtl/>
          <w:lang w:bidi="ar-SA"/>
        </w:rPr>
        <w:t>.</w:t>
      </w:r>
    </w:p>
    <w:p w14:paraId="2ED3A698" w14:textId="621D1A73" w:rsidR="00D72B62" w:rsidRPr="00154457" w:rsidRDefault="00A20B28" w:rsidP="001C1DFE">
      <w:pPr>
        <w:widowControl/>
        <w:tabs>
          <w:tab w:val="left" w:pos="2225"/>
        </w:tabs>
        <w:autoSpaceDE/>
        <w:autoSpaceDN/>
        <w:bidi/>
        <w:spacing w:after="120" w:line="360" w:lineRule="auto"/>
        <w:contextualSpacing/>
        <w:jc w:val="both"/>
        <w:outlineLvl w:val="0"/>
        <w:rPr>
          <w:rFonts w:ascii="Sakkal Majalla" w:hAnsi="Sakkal Majalla" w:cs="Sakkal Majalla"/>
          <w:b/>
          <w:bCs/>
          <w:color w:val="FF0000"/>
          <w:sz w:val="28"/>
          <w:szCs w:val="28"/>
          <w:rtl/>
        </w:rPr>
      </w:pPr>
      <w:bookmarkStart w:id="14" w:name="_Toc195287512"/>
      <w:r w:rsidRPr="00154457">
        <w:rPr>
          <w:rFonts w:ascii="Sakkal Majalla" w:hAnsi="Sakkal Majalla" w:cs="Sakkal Majalla" w:hint="cs"/>
          <w:b/>
          <w:bCs/>
          <w:color w:val="FF0000"/>
          <w:sz w:val="28"/>
          <w:szCs w:val="28"/>
          <w:rtl/>
          <w:lang w:bidi="ar-SA"/>
        </w:rPr>
        <w:t>7/</w:t>
      </w:r>
      <w:proofErr w:type="gramStart"/>
      <w:r w:rsidR="00340C21">
        <w:rPr>
          <w:rFonts w:ascii="Sakkal Majalla" w:hAnsi="Sakkal Majalla" w:cs="Sakkal Majalla" w:hint="cs"/>
          <w:b/>
          <w:bCs/>
          <w:color w:val="FF0000"/>
          <w:sz w:val="28"/>
          <w:szCs w:val="28"/>
          <w:rtl/>
          <w:lang w:bidi="ar-SA"/>
        </w:rPr>
        <w:t xml:space="preserve">نموذج </w:t>
      </w:r>
      <w:r w:rsidR="00D72B62" w:rsidRPr="00154457">
        <w:rPr>
          <w:rFonts w:ascii="Sakkal Majalla" w:hAnsi="Sakkal Majalla" w:cs="Sakkal Majalla" w:hint="cs"/>
          <w:b/>
          <w:bCs/>
          <w:color w:val="FF0000"/>
          <w:sz w:val="28"/>
          <w:szCs w:val="28"/>
          <w:rtl/>
          <w:lang w:bidi="ar-SA"/>
        </w:rPr>
        <w:t xml:space="preserve"> الدراسة</w:t>
      </w:r>
      <w:bookmarkEnd w:id="14"/>
      <w:proofErr w:type="gramEnd"/>
    </w:p>
    <w:p w14:paraId="2145BCC0" w14:textId="2D229F16" w:rsidR="00D72B62" w:rsidRPr="00154457" w:rsidRDefault="00D72B62" w:rsidP="00154457">
      <w:pPr>
        <w:tabs>
          <w:tab w:val="left" w:pos="2225"/>
        </w:tabs>
        <w:bidi/>
        <w:spacing w:line="360" w:lineRule="auto"/>
        <w:jc w:val="both"/>
        <w:rPr>
          <w:rFonts w:ascii="Sakkal Majalla" w:hAnsi="Sakkal Majalla" w:cs="Sakkal Majalla"/>
          <w:color w:val="auto"/>
          <w:sz w:val="28"/>
          <w:szCs w:val="28"/>
        </w:rPr>
      </w:pPr>
      <w:r w:rsidRPr="00154457">
        <w:rPr>
          <w:rFonts w:ascii="Sakkal Majalla" w:hAnsi="Sakkal Majalla" w:cs="Sakkal Majalla" w:hint="cs"/>
          <w:b/>
          <w:bCs/>
          <w:color w:val="auto"/>
          <w:sz w:val="28"/>
          <w:szCs w:val="28"/>
          <w:rtl/>
          <w:lang w:bidi="ar-SA"/>
        </w:rPr>
        <w:t>اولا</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المتغير التابع</w:t>
      </w:r>
      <w:r w:rsidRPr="00154457">
        <w:rPr>
          <w:rFonts w:ascii="Sakkal Majalla" w:hAnsi="Sakkal Majalla" w:cs="Sakkal Majalla" w:hint="cs"/>
          <w:b/>
          <w:bCs/>
          <w:color w:val="auto"/>
          <w:sz w:val="28"/>
          <w:szCs w:val="28"/>
          <w:rtl/>
        </w:rPr>
        <w:t>:</w:t>
      </w:r>
      <w:r w:rsidR="00CA729A" w:rsidRPr="00154457">
        <w:rPr>
          <w:rFonts w:ascii="Sakkal Majalla" w:hAnsi="Sakkal Majalla" w:cs="Sakkal Majalla" w:hint="cs"/>
          <w:b/>
          <w:bCs/>
          <w:color w:val="auto"/>
          <w:sz w:val="28"/>
          <w:szCs w:val="28"/>
        </w:rPr>
        <w:t xml:space="preserve"> </w:t>
      </w:r>
      <w:r w:rsidR="00262724" w:rsidRPr="00154457">
        <w:rPr>
          <w:rFonts w:ascii="Sakkal Majalla" w:hAnsi="Sakkal Majalla" w:cs="Sakkal Majalla" w:hint="cs"/>
          <w:color w:val="auto"/>
          <w:sz w:val="28"/>
          <w:szCs w:val="28"/>
          <w:rtl/>
          <w:lang w:bidi="ar-SA"/>
        </w:rPr>
        <w:t>الأداء الوظيفي</w:t>
      </w:r>
    </w:p>
    <w:p w14:paraId="05A27A74" w14:textId="055A3A9A" w:rsidR="00D72B62" w:rsidRPr="00154457" w:rsidRDefault="00D72B62" w:rsidP="00154457">
      <w:pPr>
        <w:tabs>
          <w:tab w:val="left" w:pos="2225"/>
        </w:tabs>
        <w:bidi/>
        <w:spacing w:line="360" w:lineRule="auto"/>
        <w:jc w:val="both"/>
        <w:rPr>
          <w:rFonts w:ascii="Sakkal Majalla" w:hAnsi="Sakkal Majalla" w:cs="Sakkal Majalla"/>
          <w:color w:val="auto"/>
          <w:sz w:val="28"/>
          <w:szCs w:val="28"/>
        </w:rPr>
      </w:pPr>
      <w:r w:rsidRPr="00154457">
        <w:rPr>
          <w:rFonts w:ascii="Sakkal Majalla" w:hAnsi="Sakkal Majalla" w:cs="Sakkal Majalla" w:hint="cs"/>
          <w:b/>
          <w:bCs/>
          <w:color w:val="auto"/>
          <w:sz w:val="28"/>
          <w:szCs w:val="28"/>
          <w:rtl/>
          <w:lang w:bidi="ar-SA"/>
        </w:rPr>
        <w:t>ثانيا</w:t>
      </w:r>
      <w:r w:rsidRPr="00154457">
        <w:rPr>
          <w:rFonts w:ascii="Sakkal Majalla" w:hAnsi="Sakkal Majalla" w:cs="Sakkal Majalla" w:hint="cs"/>
          <w:b/>
          <w:bCs/>
          <w:color w:val="auto"/>
          <w:sz w:val="28"/>
          <w:szCs w:val="28"/>
          <w:rtl/>
        </w:rPr>
        <w:t xml:space="preserve">: - </w:t>
      </w:r>
      <w:r w:rsidRPr="00154457">
        <w:rPr>
          <w:rFonts w:ascii="Sakkal Majalla" w:hAnsi="Sakkal Majalla" w:cs="Sakkal Majalla" w:hint="cs"/>
          <w:b/>
          <w:bCs/>
          <w:color w:val="auto"/>
          <w:sz w:val="28"/>
          <w:szCs w:val="28"/>
          <w:rtl/>
          <w:lang w:bidi="ar-SA"/>
        </w:rPr>
        <w:t xml:space="preserve">المتغير </w:t>
      </w:r>
      <w:r w:rsidR="0021274B" w:rsidRPr="00154457">
        <w:rPr>
          <w:rFonts w:ascii="Sakkal Majalla" w:hAnsi="Sakkal Majalla" w:cs="Sakkal Majalla" w:hint="cs"/>
          <w:b/>
          <w:bCs/>
          <w:color w:val="auto"/>
          <w:sz w:val="28"/>
          <w:szCs w:val="28"/>
          <w:rtl/>
          <w:lang w:bidi="ar-SA"/>
        </w:rPr>
        <w:t>المستقل:</w:t>
      </w:r>
      <w:r w:rsidR="0021274B" w:rsidRPr="00154457">
        <w:rPr>
          <w:rFonts w:ascii="Sakkal Majalla" w:hAnsi="Sakkal Majalla" w:cs="Sakkal Majalla" w:hint="cs"/>
          <w:b/>
          <w:bCs/>
          <w:color w:val="auto"/>
          <w:sz w:val="28"/>
          <w:szCs w:val="28"/>
        </w:rPr>
        <w:t xml:space="preserve"> </w:t>
      </w:r>
      <w:r w:rsidR="0021274B" w:rsidRPr="00154457">
        <w:rPr>
          <w:rFonts w:ascii="Sakkal Majalla" w:hAnsi="Sakkal Majalla" w:cs="Sakkal Majalla" w:hint="cs"/>
          <w:b/>
          <w:bCs/>
          <w:color w:val="auto"/>
          <w:sz w:val="28"/>
          <w:szCs w:val="28"/>
          <w:rtl/>
          <w:lang w:bidi="ar-SA"/>
        </w:rPr>
        <w:t>ممارسات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EG"/>
        </w:rPr>
        <w:t>إ</w:t>
      </w:r>
      <w:r w:rsidRPr="00154457">
        <w:rPr>
          <w:rFonts w:ascii="Sakkal Majalla" w:hAnsi="Sakkal Majalla" w:cs="Sakkal Majalla" w:hint="cs"/>
          <w:color w:val="auto"/>
          <w:sz w:val="28"/>
          <w:szCs w:val="28"/>
          <w:rtl/>
          <w:lang w:bidi="ar-SA"/>
        </w:rPr>
        <w:t>دارة الموارد البشرية</w:t>
      </w:r>
    </w:p>
    <w:p w14:paraId="454076FA" w14:textId="4DB92D1E" w:rsidR="00D72B62" w:rsidRPr="00154457" w:rsidRDefault="00154457"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Pr>
      </w:pPr>
      <w:r w:rsidRPr="00154457">
        <w:rPr>
          <w:rFonts w:ascii="Sakkal Majalla" w:hAnsi="Sakkal Majalla" w:cs="Sakkal Majalla" w:hint="cs"/>
          <w:noProof/>
          <w:sz w:val="28"/>
          <w:szCs w:val="28"/>
          <w:rtl/>
          <w:lang w:val="ar-SA"/>
        </w:rPr>
        <mc:AlternateContent>
          <mc:Choice Requires="wpg">
            <w:drawing>
              <wp:anchor distT="0" distB="0" distL="114300" distR="114300" simplePos="0" relativeHeight="251863040" behindDoc="0" locked="0" layoutInCell="1" allowOverlap="1" wp14:anchorId="1DB6E4C4" wp14:editId="216AAFC6">
                <wp:simplePos x="0" y="0"/>
                <wp:positionH relativeFrom="margin">
                  <wp:align>left</wp:align>
                </wp:positionH>
                <wp:positionV relativeFrom="paragraph">
                  <wp:posOffset>58915</wp:posOffset>
                </wp:positionV>
                <wp:extent cx="5669237" cy="3952068"/>
                <wp:effectExtent l="0" t="0" r="27305" b="10795"/>
                <wp:wrapNone/>
                <wp:docPr id="1074951167" name="مجموعة 7"/>
                <wp:cNvGraphicFramePr/>
                <a:graphic xmlns:a="http://schemas.openxmlformats.org/drawingml/2006/main">
                  <a:graphicData uri="http://schemas.microsoft.com/office/word/2010/wordprocessingGroup">
                    <wpg:wgp>
                      <wpg:cNvGrpSpPr/>
                      <wpg:grpSpPr>
                        <a:xfrm>
                          <a:off x="0" y="0"/>
                          <a:ext cx="5669237" cy="3952068"/>
                          <a:chOff x="-6701" y="-161374"/>
                          <a:chExt cx="5433060" cy="3258023"/>
                        </a:xfrm>
                      </wpg:grpSpPr>
                      <wps:wsp>
                        <wps:cNvPr id="1267900231" name="مستطيل: زوايا مستديرة 1"/>
                        <wps:cNvSpPr/>
                        <wps:spPr>
                          <a:xfrm>
                            <a:off x="-6701" y="-161374"/>
                            <a:ext cx="5433060" cy="3258023"/>
                          </a:xfrm>
                          <a:prstGeom prst="round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444796" y="180223"/>
                            <a:ext cx="1249680" cy="505580"/>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488C1ED0" w14:textId="77777777" w:rsidR="00D72B62" w:rsidRPr="0021274B" w:rsidRDefault="00D72B62" w:rsidP="00D72B62">
                              <w:pPr>
                                <w:rPr>
                                  <w:rFonts w:ascii="Sakkal Majalla" w:hAnsi="Sakkal Majalla" w:cs="Sakkal Majalla"/>
                                  <w:b/>
                                  <w:bCs/>
                                  <w:sz w:val="20"/>
                                  <w:szCs w:val="20"/>
                                  <w:rtl/>
                                  <w:lang w:bidi="ar-EG"/>
                                </w:rPr>
                              </w:pPr>
                              <w:r w:rsidRPr="0021274B">
                                <w:rPr>
                                  <w:rFonts w:ascii="Sakkal Majalla" w:hAnsi="Sakkal Majalla" w:cs="Sakkal Majalla" w:hint="cs"/>
                                  <w:b/>
                                  <w:bCs/>
                                  <w:sz w:val="20"/>
                                  <w:szCs w:val="20"/>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416729" y="1132370"/>
                            <a:ext cx="1642674" cy="457176"/>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4286E81B"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b/>
                                  <w:bCs/>
                                  <w:color w:val="auto"/>
                                  <w:sz w:val="20"/>
                                  <w:szCs w:val="20"/>
                                  <w:rtl/>
                                  <w:lang w:bidi="ar-SA"/>
                                </w:rPr>
                                <w:t>ممارسات</w:t>
                              </w:r>
                              <w:r w:rsidRPr="0021274B">
                                <w:rPr>
                                  <w:rFonts w:ascii="Sakkal Majalla" w:hAnsi="Sakkal Majalla" w:cs="Sakkal Majalla" w:hint="cs"/>
                                  <w:b/>
                                  <w:bCs/>
                                  <w:color w:val="auto"/>
                                  <w:sz w:val="20"/>
                                  <w:szCs w:val="20"/>
                                  <w:rtl/>
                                </w:rPr>
                                <w:t xml:space="preserve"> </w:t>
                              </w:r>
                              <w:r w:rsidRPr="0021274B">
                                <w:rPr>
                                  <w:rFonts w:ascii="Sakkal Majalla" w:hAnsi="Sakkal Majalla" w:cs="Sakkal Majalla" w:hint="cs"/>
                                  <w:b/>
                                  <w:bCs/>
                                  <w:color w:val="auto"/>
                                  <w:sz w:val="20"/>
                                  <w:szCs w:val="20"/>
                                  <w:rtl/>
                                  <w:lang w:bidi="ar-EG"/>
                                </w:rPr>
                                <w:t>إ</w:t>
                              </w:r>
                              <w:r w:rsidRPr="0021274B">
                                <w:rPr>
                                  <w:rFonts w:ascii="Sakkal Majalla" w:hAnsi="Sakkal Majalla" w:cs="Sakkal Majalla" w:hint="cs"/>
                                  <w:b/>
                                  <w:bCs/>
                                  <w:color w:val="auto"/>
                                  <w:sz w:val="20"/>
                                  <w:szCs w:val="20"/>
                                  <w:rtl/>
                                  <w:lang w:bidi="ar-SA"/>
                                </w:rPr>
                                <w:t>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568346" y="2517499"/>
                            <a:ext cx="1249680" cy="409264"/>
                          </a:xfrm>
                          <a:prstGeom prst="flowChartInputOutput">
                            <a:avLst/>
                          </a:prstGeom>
                        </wps:spPr>
                        <wps:style>
                          <a:lnRef idx="1">
                            <a:schemeClr val="accent4"/>
                          </a:lnRef>
                          <a:fillRef idx="2">
                            <a:schemeClr val="accent4"/>
                          </a:fillRef>
                          <a:effectRef idx="1">
                            <a:schemeClr val="accent4"/>
                          </a:effectRef>
                          <a:fontRef idx="minor">
                            <a:schemeClr val="dk1"/>
                          </a:fontRef>
                        </wps:style>
                        <wps:txbx>
                          <w:txbxContent>
                            <w:p w14:paraId="4C8325C8" w14:textId="77777777" w:rsidR="00D72B62" w:rsidRPr="0021274B" w:rsidRDefault="00D72B62" w:rsidP="00D72B62">
                              <w:pPr>
                                <w:jc w:val="center"/>
                                <w:rPr>
                                  <w:rFonts w:ascii="Sakkal Majalla" w:hAnsi="Sakkal Majalla" w:cs="Sakkal Majalla"/>
                                  <w:b/>
                                  <w:bCs/>
                                  <w:sz w:val="20"/>
                                  <w:szCs w:val="20"/>
                                  <w:lang w:bidi="ar-EG"/>
                                </w:rPr>
                              </w:pPr>
                              <w:r w:rsidRPr="0021274B">
                                <w:rPr>
                                  <w:rFonts w:ascii="Sakkal Majalla" w:hAnsi="Sakkal Majalla" w:cs="Sakkal Majalla" w:hint="cs"/>
                                  <w:color w:val="auto"/>
                                  <w:sz w:val="20"/>
                                  <w:szCs w:val="20"/>
                                  <w:rtl/>
                                  <w:lang w:bidi="ar-SA"/>
                                </w:rPr>
                                <w:t>برنامج تقييم الأداء</w:t>
                              </w:r>
                              <w:r w:rsidRPr="0021274B">
                                <w:rPr>
                                  <w:rFonts w:ascii="Sakkal Majalla" w:hAnsi="Sakkal Majalla" w:cs="Sakkal Majalla" w:hint="cs"/>
                                  <w:color w:val="auto"/>
                                  <w:sz w:val="20"/>
                                  <w:szCs w:val="20"/>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506883" y="2146859"/>
                            <a:ext cx="1249680" cy="318747"/>
                          </a:xfrm>
                          <a:prstGeom prst="flowChartInputOutput">
                            <a:avLst/>
                          </a:prstGeom>
                        </wps:spPr>
                        <wps:style>
                          <a:lnRef idx="1">
                            <a:schemeClr val="accent4"/>
                          </a:lnRef>
                          <a:fillRef idx="2">
                            <a:schemeClr val="accent4"/>
                          </a:fillRef>
                          <a:effectRef idx="1">
                            <a:schemeClr val="accent4"/>
                          </a:effectRef>
                          <a:fontRef idx="minor">
                            <a:schemeClr val="dk1"/>
                          </a:fontRef>
                        </wps:style>
                        <wps:txbx>
                          <w:txbxContent>
                            <w:p w14:paraId="5E4D388E"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color w:val="auto"/>
                                  <w:sz w:val="20"/>
                                  <w:szCs w:val="20"/>
                                  <w:rtl/>
                                  <w:lang w:bidi="ar-SA"/>
                                </w:rPr>
                                <w:t>برامج 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506889" y="1762291"/>
                            <a:ext cx="1249680" cy="297180"/>
                          </a:xfrm>
                          <a:prstGeom prst="flowChartInputOutput">
                            <a:avLst/>
                          </a:prstGeom>
                        </wps:spPr>
                        <wps:style>
                          <a:lnRef idx="1">
                            <a:schemeClr val="accent4"/>
                          </a:lnRef>
                          <a:fillRef idx="2">
                            <a:schemeClr val="accent4"/>
                          </a:fillRef>
                          <a:effectRef idx="1">
                            <a:schemeClr val="accent4"/>
                          </a:effectRef>
                          <a:fontRef idx="minor">
                            <a:schemeClr val="dk1"/>
                          </a:fontRef>
                        </wps:style>
                        <wps:txbx>
                          <w:txbxContent>
                            <w:p w14:paraId="537F83B0"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color w:val="auto"/>
                                  <w:sz w:val="20"/>
                                  <w:szCs w:val="20"/>
                                  <w:rtl/>
                                  <w:lang w:bidi="ar-SA"/>
                                </w:rPr>
                                <w:t>الحوافز والمكافئات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640114" y="1261968"/>
                            <a:ext cx="972422" cy="1730865"/>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5DEBEA8D" w14:textId="30EC73C2" w:rsidR="00D72B62" w:rsidRPr="0021274B" w:rsidRDefault="00E37B11" w:rsidP="00D72B62">
                              <w:pPr>
                                <w:tabs>
                                  <w:tab w:val="left" w:pos="2225"/>
                                </w:tabs>
                                <w:bidi/>
                                <w:spacing w:line="480" w:lineRule="auto"/>
                                <w:jc w:val="center"/>
                                <w:rPr>
                                  <w:rFonts w:ascii="Sakkal Majalla" w:hAnsi="Sakkal Majalla" w:cs="Sakkal Majalla"/>
                                  <w:b/>
                                  <w:bCs/>
                                  <w:color w:val="auto"/>
                                  <w:sz w:val="20"/>
                                  <w:szCs w:val="20"/>
                                </w:rPr>
                              </w:pPr>
                              <w:r w:rsidRPr="0021274B">
                                <w:rPr>
                                  <w:rFonts w:ascii="Sakkal Majalla" w:hAnsi="Sakkal Majalla" w:cs="Sakkal Majalla" w:hint="cs"/>
                                  <w:b/>
                                  <w:bCs/>
                                  <w:color w:val="auto"/>
                                  <w:sz w:val="20"/>
                                  <w:szCs w:val="20"/>
                                  <w:rtl/>
                                  <w:lang w:bidi="ar-SA"/>
                                </w:rPr>
                                <w:t>الاداء</w:t>
                              </w:r>
                              <w:r w:rsidR="00D72B62" w:rsidRPr="0021274B">
                                <w:rPr>
                                  <w:rFonts w:ascii="Sakkal Majalla" w:hAnsi="Sakkal Majalla" w:cs="Sakkal Majalla" w:hint="cs"/>
                                  <w:b/>
                                  <w:bCs/>
                                  <w:color w:val="auto"/>
                                  <w:sz w:val="20"/>
                                  <w:szCs w:val="20"/>
                                  <w:rtl/>
                                  <w:lang w:bidi="ar-SA"/>
                                </w:rPr>
                                <w:t xml:space="preserve"> الوظيفي</w:t>
                              </w:r>
                            </w:p>
                            <w:p w14:paraId="3E92077A" w14:textId="77777777" w:rsidR="00D72B62" w:rsidRPr="0021274B" w:rsidRDefault="00D72B62" w:rsidP="00D72B62">
                              <w:pPr>
                                <w:jc w:val="center"/>
                                <w:rPr>
                                  <w:rFonts w:ascii="Sakkal Majalla" w:hAnsi="Sakkal Majalla" w:cs="Sakkal Majalla"/>
                                  <w:b/>
                                  <w:bCs/>
                                  <w:sz w:val="20"/>
                                  <w:szCs w:val="20"/>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17236" y="198855"/>
                            <a:ext cx="1306979" cy="525535"/>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0335AE83" w14:textId="77777777" w:rsidR="00D72B62" w:rsidRPr="0021274B" w:rsidRDefault="00D72B62" w:rsidP="00D72B62">
                              <w:pPr>
                                <w:jc w:val="center"/>
                                <w:rPr>
                                  <w:rFonts w:ascii="Sakkal Majalla" w:hAnsi="Sakkal Majalla" w:cs="Sakkal Majalla"/>
                                  <w:b/>
                                  <w:bCs/>
                                  <w:sz w:val="20"/>
                                  <w:szCs w:val="20"/>
                                  <w:rtl/>
                                  <w:lang w:bidi="ar-EG"/>
                                </w:rPr>
                              </w:pPr>
                              <w:r w:rsidRPr="0021274B">
                                <w:rPr>
                                  <w:rFonts w:ascii="Sakkal Majalla" w:hAnsi="Sakkal Majalla" w:cs="Sakkal Majalla" w:hint="cs"/>
                                  <w:b/>
                                  <w:bCs/>
                                  <w:sz w:val="20"/>
                                  <w:szCs w:val="20"/>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20725" y="2146855"/>
                            <a:ext cx="1538308" cy="189845"/>
                          </a:xfrm>
                          <a:prstGeom prst="leftArrow">
                            <a:avLst/>
                          </a:prstGeom>
                          <a:solidFill>
                            <a:schemeClr val="accent1">
                              <a:lumMod val="75000"/>
                            </a:schemeClr>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B6E4C4" id="مجموعة 7" o:spid="_x0000_s1028" style="position:absolute;left:0;text-align:left;margin-left:0;margin-top:4.65pt;width:446.4pt;height:311.2pt;z-index:251863040;mso-position-horizontal:left;mso-position-horizontal-relative:margin;mso-width-relative:margin;mso-height-relative:margin" coordorigin="-67,-1613" coordsize="54330,3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">
                <v:roundrect id="مستطيل: زوايا مستديرة 1" o:spid="_x0000_s1029" style="position:absolute;left:-67;top:-1613;width:54330;height:32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" fillcolor="#acacac [2167]" strokecolor="#838383 [3207]" strokeweight=".5pt">
                  <v:fill color2="#9a9a9a [2615]" rotate="t" colors="0 #bebebe;.5 #b4b4b4;1 #a9a9a9" focus="100%" type="gradient">
                    <o:fill v:ext="view" type="gradientUnscaled"/>
                  </v:fill>
                  <v:stroke joinstyle="miter"/>
                </v:roundrect>
                <v:oval id="مستطيل 2" o:spid="_x0000_s1030" style="position:absolute;left:34447;top:1802;width:12497;height:5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" fillcolor="#acacac [2167]" strokecolor="#838383 [3207]" strokeweight=".5pt">
                  <v:fill color2="#9a9a9a [2615]" rotate="t" colors="0 #bebebe;.5 #b4b4b4;1 #a9a9a9" focus="100%" type="gradient">
                    <o:fill v:ext="view" type="gradientUnscaled"/>
                  </v:fill>
                  <v:stroke joinstyle="miter"/>
                  <v:textbox>
                    <w:txbxContent>
                      <w:p w14:paraId="488C1ED0" w14:textId="77777777" w:rsidR="00D72B62" w:rsidRPr="0021274B" w:rsidRDefault="00D72B62" w:rsidP="00D72B62">
                        <w:pPr>
                          <w:rPr>
                            <w:rFonts w:ascii="Sakkal Majalla" w:hAnsi="Sakkal Majalla" w:cs="Sakkal Majalla"/>
                            <w:b/>
                            <w:bCs/>
                            <w:sz w:val="20"/>
                            <w:szCs w:val="20"/>
                            <w:rtl/>
                            <w:lang w:bidi="ar-EG"/>
                          </w:rPr>
                        </w:pPr>
                        <w:r w:rsidRPr="0021274B">
                          <w:rPr>
                            <w:rFonts w:ascii="Sakkal Majalla" w:hAnsi="Sakkal Majalla" w:cs="Sakkal Majalla" w:hint="cs"/>
                            <w:b/>
                            <w:bCs/>
                            <w:sz w:val="20"/>
                            <w:szCs w:val="20"/>
                            <w:rtl/>
                            <w:lang w:bidi="ar-EG"/>
                          </w:rPr>
                          <w:t xml:space="preserve">المتغير المستقل </w:t>
                        </w:r>
                      </w:p>
                    </w:txbxContent>
                  </v:textbox>
                </v:oval>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ستطيل 2" o:spid="_x0000_s1031" type="#_x0000_t176" style="position:absolute;left:34167;top:11323;width:16427;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" fillcolor="#acacac [2167]" strokecolor="#838383 [3207]" strokeweight=".5pt">
                  <v:fill color2="#9a9a9a [2615]" rotate="t" colors="0 #bebebe;.5 #b4b4b4;1 #a9a9a9" focus="100%" type="gradient">
                    <o:fill v:ext="view" type="gradientUnscaled"/>
                  </v:fill>
                  <v:textbox>
                    <w:txbxContent>
                      <w:p w14:paraId="4286E81B"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b/>
                            <w:bCs/>
                            <w:color w:val="auto"/>
                            <w:sz w:val="20"/>
                            <w:szCs w:val="20"/>
                            <w:rtl/>
                            <w:lang w:bidi="ar-SA"/>
                          </w:rPr>
                          <w:t>ممارسات</w:t>
                        </w:r>
                        <w:r w:rsidRPr="0021274B">
                          <w:rPr>
                            <w:rFonts w:ascii="Sakkal Majalla" w:hAnsi="Sakkal Majalla" w:cs="Sakkal Majalla" w:hint="cs"/>
                            <w:b/>
                            <w:bCs/>
                            <w:color w:val="auto"/>
                            <w:sz w:val="20"/>
                            <w:szCs w:val="20"/>
                            <w:rtl/>
                          </w:rPr>
                          <w:t xml:space="preserve"> </w:t>
                        </w:r>
                        <w:r w:rsidRPr="0021274B">
                          <w:rPr>
                            <w:rFonts w:ascii="Sakkal Majalla" w:hAnsi="Sakkal Majalla" w:cs="Sakkal Majalla" w:hint="cs"/>
                            <w:b/>
                            <w:bCs/>
                            <w:color w:val="auto"/>
                            <w:sz w:val="20"/>
                            <w:szCs w:val="20"/>
                            <w:rtl/>
                            <w:lang w:bidi="ar-EG"/>
                          </w:rPr>
                          <w:t>إ</w:t>
                        </w:r>
                        <w:r w:rsidRPr="0021274B">
                          <w:rPr>
                            <w:rFonts w:ascii="Sakkal Majalla" w:hAnsi="Sakkal Majalla" w:cs="Sakkal Majalla" w:hint="cs"/>
                            <w:b/>
                            <w:bCs/>
                            <w:color w:val="auto"/>
                            <w:sz w:val="20"/>
                            <w:szCs w:val="20"/>
                            <w:rtl/>
                            <w:lang w:bidi="ar-SA"/>
                          </w:rPr>
                          <w:t>دارة الموارد البشرية</w:t>
                        </w:r>
                      </w:p>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مستطيل 2" o:spid="_x0000_s1032" type="#_x0000_t111" style="position:absolute;left:35683;top:25174;width:12497;height:4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" fillcolor="#acacac [2167]" strokecolor="#838383 [3207]" strokeweight=".5pt">
                  <v:fill color2="#9a9a9a [2615]" rotate="t" colors="0 #bebebe;.5 #b4b4b4;1 #a9a9a9" focus="100%" type="gradient">
                    <o:fill v:ext="view" type="gradientUnscaled"/>
                  </v:fill>
                  <v:textbox>
                    <w:txbxContent>
                      <w:p w14:paraId="4C8325C8" w14:textId="77777777" w:rsidR="00D72B62" w:rsidRPr="0021274B" w:rsidRDefault="00D72B62" w:rsidP="00D72B62">
                        <w:pPr>
                          <w:jc w:val="center"/>
                          <w:rPr>
                            <w:rFonts w:ascii="Sakkal Majalla" w:hAnsi="Sakkal Majalla" w:cs="Sakkal Majalla"/>
                            <w:b/>
                            <w:bCs/>
                            <w:sz w:val="20"/>
                            <w:szCs w:val="20"/>
                            <w:lang w:bidi="ar-EG"/>
                          </w:rPr>
                        </w:pPr>
                        <w:r w:rsidRPr="0021274B">
                          <w:rPr>
                            <w:rFonts w:ascii="Sakkal Majalla" w:hAnsi="Sakkal Majalla" w:cs="Sakkal Majalla" w:hint="cs"/>
                            <w:color w:val="auto"/>
                            <w:sz w:val="20"/>
                            <w:szCs w:val="20"/>
                            <w:rtl/>
                            <w:lang w:bidi="ar-SA"/>
                          </w:rPr>
                          <w:t>برنامج تقييم الأداء</w:t>
                        </w:r>
                        <w:r w:rsidRPr="0021274B">
                          <w:rPr>
                            <w:rFonts w:ascii="Sakkal Majalla" w:hAnsi="Sakkal Majalla" w:cs="Sakkal Majalla" w:hint="cs"/>
                            <w:color w:val="auto"/>
                            <w:sz w:val="20"/>
                            <w:szCs w:val="20"/>
                            <w:rtl/>
                            <w:lang w:bidi="ar-EG"/>
                          </w:rPr>
                          <w:t>ء</w:t>
                        </w:r>
                      </w:p>
                    </w:txbxContent>
                  </v:textbox>
                </v:shape>
                <v:shape id="مستطيل 2" o:spid="_x0000_s1033" type="#_x0000_t111" style="position:absolute;left:35068;top:21468;width:12497;height:3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" fillcolor="#acacac [2167]" strokecolor="#838383 [3207]" strokeweight=".5pt">
                  <v:fill color2="#9a9a9a [2615]" rotate="t" colors="0 #bebebe;.5 #b4b4b4;1 #a9a9a9" focus="100%" type="gradient">
                    <o:fill v:ext="view" type="gradientUnscaled"/>
                  </v:fill>
                  <v:textbox>
                    <w:txbxContent>
                      <w:p w14:paraId="5E4D388E"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color w:val="auto"/>
                            <w:sz w:val="20"/>
                            <w:szCs w:val="20"/>
                            <w:rtl/>
                            <w:lang w:bidi="ar-SA"/>
                          </w:rPr>
                          <w:t>برامج التدريب والتطوير</w:t>
                        </w:r>
                      </w:p>
                    </w:txbxContent>
                  </v:textbox>
                </v:shape>
                <v:shape id="مستطيل 2" o:spid="_x0000_s1034" type="#_x0000_t111" style="position:absolute;left:35068;top:17622;width:12497;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" fillcolor="#acacac [2167]" strokecolor="#838383 [3207]" strokeweight=".5pt">
                  <v:fill color2="#9a9a9a [2615]" rotate="t" colors="0 #bebebe;.5 #b4b4b4;1 #a9a9a9" focus="100%" type="gradient">
                    <o:fill v:ext="view" type="gradientUnscaled"/>
                  </v:fill>
                  <v:textbox>
                    <w:txbxContent>
                      <w:p w14:paraId="537F83B0" w14:textId="77777777" w:rsidR="00D72B62" w:rsidRPr="0021274B" w:rsidRDefault="00D72B62" w:rsidP="00D72B62">
                        <w:pPr>
                          <w:jc w:val="center"/>
                          <w:rPr>
                            <w:rFonts w:ascii="Sakkal Majalla" w:hAnsi="Sakkal Majalla" w:cs="Sakkal Majalla"/>
                            <w:b/>
                            <w:bCs/>
                            <w:sz w:val="20"/>
                            <w:szCs w:val="20"/>
                          </w:rPr>
                        </w:pPr>
                        <w:r w:rsidRPr="0021274B">
                          <w:rPr>
                            <w:rFonts w:ascii="Sakkal Majalla" w:hAnsi="Sakkal Majalla" w:cs="Sakkal Majalla" w:hint="cs"/>
                            <w:color w:val="auto"/>
                            <w:sz w:val="20"/>
                            <w:szCs w:val="20"/>
                            <w:rtl/>
                            <w:lang w:bidi="ar-SA"/>
                          </w:rPr>
                          <w:t>الحوافز والمكافئات</w:t>
                        </w:r>
                      </w:p>
                    </w:txbxContent>
                  </v:textbox>
                </v:shape>
                <v:shape id="مستطيل 2" o:spid="_x0000_s1035" type="#_x0000_t176" style="position:absolute;left:6401;top:12619;width:9724;height:17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" fillcolor="#acacac [2167]" strokecolor="#838383 [3207]" strokeweight=".5pt">
                  <v:fill color2="#9a9a9a [2615]" rotate="t" colors="0 #bebebe;.5 #b4b4b4;1 #a9a9a9" focus="100%" type="gradient">
                    <o:fill v:ext="view" type="gradientUnscaled"/>
                  </v:fill>
                  <v:textbox>
                    <w:txbxContent>
                      <w:p w14:paraId="5DEBEA8D" w14:textId="30EC73C2" w:rsidR="00D72B62" w:rsidRPr="0021274B" w:rsidRDefault="00E37B11" w:rsidP="00D72B62">
                        <w:pPr>
                          <w:tabs>
                            <w:tab w:val="left" w:pos="2225"/>
                          </w:tabs>
                          <w:bidi/>
                          <w:spacing w:line="480" w:lineRule="auto"/>
                          <w:jc w:val="center"/>
                          <w:rPr>
                            <w:rFonts w:ascii="Sakkal Majalla" w:hAnsi="Sakkal Majalla" w:cs="Sakkal Majalla"/>
                            <w:b/>
                            <w:bCs/>
                            <w:color w:val="auto"/>
                            <w:sz w:val="20"/>
                            <w:szCs w:val="20"/>
                          </w:rPr>
                        </w:pPr>
                        <w:r w:rsidRPr="0021274B">
                          <w:rPr>
                            <w:rFonts w:ascii="Sakkal Majalla" w:hAnsi="Sakkal Majalla" w:cs="Sakkal Majalla" w:hint="cs"/>
                            <w:b/>
                            <w:bCs/>
                            <w:color w:val="auto"/>
                            <w:sz w:val="20"/>
                            <w:szCs w:val="20"/>
                            <w:rtl/>
                            <w:lang w:bidi="ar-SA"/>
                          </w:rPr>
                          <w:t>الاداء</w:t>
                        </w:r>
                        <w:r w:rsidR="00D72B62" w:rsidRPr="0021274B">
                          <w:rPr>
                            <w:rFonts w:ascii="Sakkal Majalla" w:hAnsi="Sakkal Majalla" w:cs="Sakkal Majalla" w:hint="cs"/>
                            <w:b/>
                            <w:bCs/>
                            <w:color w:val="auto"/>
                            <w:sz w:val="20"/>
                            <w:szCs w:val="20"/>
                            <w:rtl/>
                            <w:lang w:bidi="ar-SA"/>
                          </w:rPr>
                          <w:t xml:space="preserve"> الوظيفي</w:t>
                        </w:r>
                      </w:p>
                      <w:p w14:paraId="3E92077A" w14:textId="77777777" w:rsidR="00D72B62" w:rsidRPr="0021274B" w:rsidRDefault="00D72B62" w:rsidP="00D72B62">
                        <w:pPr>
                          <w:jc w:val="center"/>
                          <w:rPr>
                            <w:rFonts w:ascii="Sakkal Majalla" w:hAnsi="Sakkal Majalla" w:cs="Sakkal Majalla"/>
                            <w:b/>
                            <w:bCs/>
                            <w:sz w:val="20"/>
                            <w:szCs w:val="20"/>
                            <w:rtl/>
                          </w:rPr>
                        </w:pPr>
                      </w:p>
                    </w:txbxContent>
                  </v:textbox>
                </v:shape>
                <v:oval id="مستطيل 2" o:spid="_x0000_s1036" style="position:absolute;left:5172;top:1988;width:13070;height:5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" fillcolor="#acacac [2167]" strokecolor="#838383 [3207]" strokeweight=".5pt">
                  <v:fill color2="#9a9a9a [2615]" rotate="t" colors="0 #bebebe;.5 #b4b4b4;1 #a9a9a9" focus="100%" type="gradient">
                    <o:fill v:ext="view" type="gradientUnscaled"/>
                  </v:fill>
                  <v:stroke joinstyle="miter"/>
                  <v:textbox>
                    <w:txbxContent>
                      <w:p w14:paraId="0335AE83" w14:textId="77777777" w:rsidR="00D72B62" w:rsidRPr="0021274B" w:rsidRDefault="00D72B62" w:rsidP="00D72B62">
                        <w:pPr>
                          <w:jc w:val="center"/>
                          <w:rPr>
                            <w:rFonts w:ascii="Sakkal Majalla" w:hAnsi="Sakkal Majalla" w:cs="Sakkal Majalla"/>
                            <w:b/>
                            <w:bCs/>
                            <w:sz w:val="20"/>
                            <w:szCs w:val="20"/>
                            <w:rtl/>
                            <w:lang w:bidi="ar-EG"/>
                          </w:rPr>
                        </w:pPr>
                        <w:r w:rsidRPr="0021274B">
                          <w:rPr>
                            <w:rFonts w:ascii="Sakkal Majalla" w:hAnsi="Sakkal Majalla" w:cs="Sakkal Majalla" w:hint="cs"/>
                            <w:b/>
                            <w:bCs/>
                            <w:sz w:val="20"/>
                            <w:szCs w:val="20"/>
                            <w:rtl/>
                            <w:lang w:bidi="ar-EG"/>
                          </w:rPr>
                          <w:t>المتغير التابع</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19207;top:21468;width:15383;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" adj="1333" fillcolor="#306785 [2404]" strokecolor="#838383 [3207]" strokeweight=".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" adj="14758" fillcolor="#acacac [2167]" strokecolor="#838383 [3207]" strokeweight=".5pt">
                  <v:fill color2="#9a9a9a [2615]" rotate="t" colors="0 #bebebe;.5 #b4b4b4;1 #a9a9a9" focus="100%" type="gradient">
                    <o:fill v:ext="view" type="gradientUnscaled"/>
                  </v:fill>
                </v:shape>
                <v:shape id="سهم: لأسفل 5" o:spid="_x0000_s1039"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" adj="16748" fillcolor="#acacac [2167]" strokecolor="#838383 [3207]" strokeweight=".5pt">
                  <v:fill color2="#9a9a9a [2615]" rotate="t" colors="0 #bebebe;.5 #b4b4b4;1 #a9a9a9" focus="100%" type="gradient">
                    <o:fill v:ext="view" type="gradientUnscaled"/>
                  </v:fill>
                </v:shape>
                <w10:wrap anchorx="margin"/>
              </v:group>
            </w:pict>
          </mc:Fallback>
        </mc:AlternateContent>
      </w:r>
    </w:p>
    <w:p w14:paraId="55212F8F" w14:textId="546BCACF" w:rsidR="00D72B62" w:rsidRPr="00154457" w:rsidRDefault="00D72B62"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Pr>
      </w:pPr>
    </w:p>
    <w:p w14:paraId="752A5983" w14:textId="5404B94E" w:rsidR="00D72B62" w:rsidRPr="00154457" w:rsidRDefault="00340C21"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r w:rsidRPr="00154457">
        <w:rPr>
          <w:rFonts w:ascii="Sakkal Majalla" w:hAnsi="Sakkal Majalla" w:cs="Sakkal Majalla" w:hint="cs"/>
          <w:noProof/>
          <w:sz w:val="28"/>
          <w:szCs w:val="28"/>
        </w:rPr>
        <mc:AlternateContent>
          <mc:Choice Requires="wps">
            <w:drawing>
              <wp:anchor distT="0" distB="0" distL="114300" distR="114300" simplePos="0" relativeHeight="251886592" behindDoc="0" locked="0" layoutInCell="1" allowOverlap="1" wp14:anchorId="1090282E" wp14:editId="5445C445">
                <wp:simplePos x="0" y="0"/>
                <wp:positionH relativeFrom="margin">
                  <wp:align>center</wp:align>
                </wp:positionH>
                <wp:positionV relativeFrom="paragraph">
                  <wp:posOffset>3810</wp:posOffset>
                </wp:positionV>
                <wp:extent cx="1407160" cy="180340"/>
                <wp:effectExtent l="19050" t="19050" r="21590" b="29210"/>
                <wp:wrapNone/>
                <wp:docPr id="10" name="سهم: لليسار 4"/>
                <wp:cNvGraphicFramePr/>
                <a:graphic xmlns:a="http://schemas.openxmlformats.org/drawingml/2006/main">
                  <a:graphicData uri="http://schemas.microsoft.com/office/word/2010/wordprocessingShape">
                    <wps:wsp>
                      <wps:cNvSpPr/>
                      <wps:spPr>
                        <a:xfrm>
                          <a:off x="0" y="0"/>
                          <a:ext cx="1407160" cy="18034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81859" id="سهم: لليسار 4" o:spid="_x0000_s1026" type="#_x0000_t66" style="position:absolute;left:0;text-align:left;margin-left:0;margin-top:.3pt;width:110.8pt;height:14.2pt;z-index:251886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" adj="1384" fillcolor="#418ab3 [3204]" strokecolor="#204458 [1604]" strokeweight="1pt">
                <w10:wrap anchorx="margin"/>
              </v:shape>
            </w:pict>
          </mc:Fallback>
        </mc:AlternateContent>
      </w:r>
    </w:p>
    <w:p w14:paraId="22C6E7DE" w14:textId="58DC7551" w:rsidR="0021274B" w:rsidRPr="00154457" w:rsidRDefault="0021274B"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p>
    <w:p w14:paraId="52641995" w14:textId="51AEBF29" w:rsidR="0021274B" w:rsidRPr="00154457" w:rsidRDefault="0021274B"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p>
    <w:p w14:paraId="6EF5E747" w14:textId="1917124A" w:rsidR="0021274B" w:rsidRDefault="0021274B"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p>
    <w:p w14:paraId="6664C5E9" w14:textId="42494FFE" w:rsidR="00154457" w:rsidRDefault="00154457"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r w:rsidRPr="00154457">
        <w:rPr>
          <w:rFonts w:ascii="Sakkal Majalla" w:hAnsi="Sakkal Majalla" w:cs="Sakkal Majalla" w:hint="cs"/>
          <w:noProof/>
          <w:sz w:val="28"/>
          <w:szCs w:val="28"/>
        </w:rPr>
        <mc:AlternateContent>
          <mc:Choice Requires="wps">
            <w:drawing>
              <wp:anchor distT="0" distB="0" distL="114300" distR="114300" simplePos="0" relativeHeight="251869184" behindDoc="0" locked="0" layoutInCell="1" allowOverlap="1" wp14:anchorId="5F99CAF8" wp14:editId="2484F1DC">
                <wp:simplePos x="0" y="0"/>
                <wp:positionH relativeFrom="column">
                  <wp:posOffset>2425673</wp:posOffset>
                </wp:positionH>
                <wp:positionV relativeFrom="paragraph">
                  <wp:posOffset>225357</wp:posOffset>
                </wp:positionV>
                <wp:extent cx="1374402" cy="214489"/>
                <wp:effectExtent l="19050" t="19050" r="16510" b="33655"/>
                <wp:wrapNone/>
                <wp:docPr id="2" name="سهم: لليسار 4"/>
                <wp:cNvGraphicFramePr/>
                <a:graphic xmlns:a="http://schemas.openxmlformats.org/drawingml/2006/main">
                  <a:graphicData uri="http://schemas.microsoft.com/office/word/2010/wordprocessingShape">
                    <wps:wsp>
                      <wps:cNvSpPr/>
                      <wps:spPr>
                        <a:xfrm>
                          <a:off x="0" y="0"/>
                          <a:ext cx="1374402" cy="21448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4AEEC" id="سهم: لليسار 4" o:spid="_x0000_s1026" type="#_x0000_t66" style="position:absolute;left:0;text-align:left;margin-left:191pt;margin-top:17.75pt;width:108.2pt;height:16.9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" adj="1685" fillcolor="#418ab3 [3204]" strokecolor="#204458 [1604]" strokeweight="1pt"/>
            </w:pict>
          </mc:Fallback>
        </mc:AlternateContent>
      </w:r>
    </w:p>
    <w:p w14:paraId="5ABEAFE8" w14:textId="6828D32F" w:rsidR="00154457" w:rsidRPr="00154457" w:rsidRDefault="00154457" w:rsidP="00154457">
      <w:pPr>
        <w:pStyle w:val="a4"/>
        <w:widowControl/>
        <w:tabs>
          <w:tab w:val="left" w:pos="2225"/>
        </w:tabs>
        <w:autoSpaceDE/>
        <w:autoSpaceDN/>
        <w:bidi/>
        <w:spacing w:after="120" w:line="360" w:lineRule="auto"/>
        <w:ind w:left="720"/>
        <w:contextualSpacing/>
        <w:jc w:val="both"/>
        <w:rPr>
          <w:rFonts w:ascii="Sakkal Majalla" w:hAnsi="Sakkal Majalla" w:cs="Sakkal Majalla"/>
          <w:color w:val="auto"/>
          <w:sz w:val="28"/>
          <w:szCs w:val="28"/>
          <w:rtl/>
          <w:lang w:bidi="ar-EG"/>
        </w:rPr>
      </w:pPr>
    </w:p>
    <w:p w14:paraId="6B4105C5" w14:textId="573D9984" w:rsidR="00697173" w:rsidRDefault="00697173" w:rsidP="00154457">
      <w:pPr>
        <w:shd w:val="clear" w:color="auto" w:fill="FFFFFF"/>
        <w:bidi/>
        <w:spacing w:line="360" w:lineRule="auto"/>
        <w:jc w:val="both"/>
        <w:rPr>
          <w:rFonts w:ascii="Sakkal Majalla" w:hAnsi="Sakkal Majalla" w:cs="Sakkal Majalla"/>
          <w:b/>
          <w:bCs/>
          <w:color w:val="FF0000"/>
          <w:sz w:val="28"/>
          <w:szCs w:val="28"/>
          <w:rtl/>
          <w:lang w:bidi="ar-BH"/>
        </w:rPr>
      </w:pPr>
    </w:p>
    <w:p w14:paraId="1AA6524E" w14:textId="37E86F26" w:rsidR="00340C21" w:rsidRDefault="00340C21" w:rsidP="00340C21">
      <w:pPr>
        <w:shd w:val="clear" w:color="auto" w:fill="FFFFFF"/>
        <w:bidi/>
        <w:spacing w:line="360" w:lineRule="auto"/>
        <w:jc w:val="both"/>
        <w:rPr>
          <w:rFonts w:ascii="Sakkal Majalla" w:hAnsi="Sakkal Majalla" w:cs="Sakkal Majalla"/>
          <w:b/>
          <w:bCs/>
          <w:color w:val="FF0000"/>
          <w:sz w:val="28"/>
          <w:szCs w:val="28"/>
          <w:rtl/>
          <w:lang w:bidi="ar-BH"/>
        </w:rPr>
      </w:pPr>
      <w:r w:rsidRPr="00154457">
        <w:rPr>
          <w:rFonts w:ascii="Sakkal Majalla" w:hAnsi="Sakkal Majalla" w:cs="Sakkal Majalla" w:hint="cs"/>
          <w:noProof/>
          <w:sz w:val="28"/>
          <w:szCs w:val="28"/>
        </w:rPr>
        <mc:AlternateContent>
          <mc:Choice Requires="wps">
            <w:drawing>
              <wp:anchor distT="0" distB="0" distL="114300" distR="114300" simplePos="0" relativeHeight="251867136" behindDoc="0" locked="0" layoutInCell="1" allowOverlap="1" wp14:anchorId="7747A3DC" wp14:editId="52BF777A">
                <wp:simplePos x="0" y="0"/>
                <wp:positionH relativeFrom="column">
                  <wp:posOffset>2138745</wp:posOffset>
                </wp:positionH>
                <wp:positionV relativeFrom="paragraph">
                  <wp:posOffset>36012</wp:posOffset>
                </wp:positionV>
                <wp:extent cx="1407448" cy="180622"/>
                <wp:effectExtent l="19050" t="19050" r="21590" b="29210"/>
                <wp:wrapNone/>
                <wp:docPr id="1" name="سهم: لليسار 4"/>
                <wp:cNvGraphicFramePr/>
                <a:graphic xmlns:a="http://schemas.openxmlformats.org/drawingml/2006/main">
                  <a:graphicData uri="http://schemas.microsoft.com/office/word/2010/wordprocessingShape">
                    <wps:wsp>
                      <wps:cNvSpPr/>
                      <wps:spPr>
                        <a:xfrm>
                          <a:off x="0" y="0"/>
                          <a:ext cx="1407448" cy="18062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EB3B7" id="سهم: لليسار 4" o:spid="_x0000_s1026" type="#_x0000_t66" style="position:absolute;left:0;text-align:left;margin-left:168.4pt;margin-top:2.85pt;width:110.8pt;height:14.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" adj="1386" fillcolor="#418ab3 [3204]" strokecolor="#204458 [1604]" strokeweight="1pt"/>
            </w:pict>
          </mc:Fallback>
        </mc:AlternateContent>
      </w:r>
    </w:p>
    <w:p w14:paraId="7AE527AC" w14:textId="2C56F601" w:rsidR="00340C21" w:rsidRDefault="00340C21" w:rsidP="00340C21">
      <w:pPr>
        <w:shd w:val="clear" w:color="auto" w:fill="FFFFFF"/>
        <w:bidi/>
        <w:spacing w:line="360" w:lineRule="auto"/>
        <w:jc w:val="both"/>
        <w:rPr>
          <w:rFonts w:ascii="Sakkal Majalla" w:hAnsi="Sakkal Majalla" w:cs="Sakkal Majalla"/>
          <w:b/>
          <w:bCs/>
          <w:color w:val="FF0000"/>
          <w:sz w:val="28"/>
          <w:szCs w:val="28"/>
          <w:rtl/>
          <w:lang w:bidi="ar-BH"/>
        </w:rPr>
      </w:pPr>
    </w:p>
    <w:p w14:paraId="1F283F30" w14:textId="7F03285D" w:rsidR="00340C21" w:rsidRPr="00340C21" w:rsidRDefault="00340C21" w:rsidP="00340C21">
      <w:pPr>
        <w:shd w:val="clear" w:color="auto" w:fill="FFFFFF"/>
        <w:bidi/>
        <w:spacing w:line="360" w:lineRule="auto"/>
        <w:jc w:val="center"/>
        <w:rPr>
          <w:rFonts w:ascii="Sakkal Majalla" w:hAnsi="Sakkal Majalla" w:cs="Sakkal Majalla"/>
          <w:b/>
          <w:bCs/>
          <w:color w:val="auto"/>
          <w:sz w:val="20"/>
          <w:szCs w:val="20"/>
          <w:rtl/>
          <w:lang w:bidi="ar-BH"/>
        </w:rPr>
      </w:pPr>
      <w:r w:rsidRPr="00340C21">
        <w:rPr>
          <w:rFonts w:ascii="Sakkal Majalla" w:hAnsi="Sakkal Majalla" w:cs="Sakkal Majalla" w:hint="cs"/>
          <w:b/>
          <w:bCs/>
          <w:color w:val="auto"/>
          <w:sz w:val="20"/>
          <w:szCs w:val="20"/>
          <w:rtl/>
          <w:lang w:bidi="ar-BH"/>
        </w:rPr>
        <w:t>شكل رقم (1) نموذج الدراسة</w:t>
      </w:r>
    </w:p>
    <w:p w14:paraId="29FE377A" w14:textId="521F08D9" w:rsidR="00590B2D" w:rsidRPr="00154457" w:rsidRDefault="00697173" w:rsidP="001C1DFE">
      <w:pPr>
        <w:shd w:val="clear" w:color="auto" w:fill="FFFFFF"/>
        <w:bidi/>
        <w:spacing w:line="360" w:lineRule="auto"/>
        <w:jc w:val="both"/>
        <w:outlineLvl w:val="0"/>
        <w:rPr>
          <w:rFonts w:ascii="Sakkal Majalla" w:hAnsi="Sakkal Majalla" w:cs="Sakkal Majalla"/>
          <w:b/>
          <w:bCs/>
          <w:color w:val="FF0000"/>
          <w:sz w:val="28"/>
          <w:szCs w:val="28"/>
          <w:rtl/>
          <w:lang w:bidi="ar-BH"/>
        </w:rPr>
      </w:pPr>
      <w:bookmarkStart w:id="15" w:name="_Toc195287513"/>
      <w:r>
        <w:rPr>
          <w:rFonts w:ascii="Sakkal Majalla" w:hAnsi="Sakkal Majalla" w:cs="Sakkal Majalla" w:hint="cs"/>
          <w:b/>
          <w:bCs/>
          <w:color w:val="FF0000"/>
          <w:sz w:val="28"/>
          <w:szCs w:val="28"/>
          <w:rtl/>
          <w:lang w:bidi="ar-BH"/>
        </w:rPr>
        <w:t>8</w:t>
      </w:r>
      <w:r w:rsidR="00590B2D" w:rsidRPr="00154457">
        <w:rPr>
          <w:rFonts w:ascii="Sakkal Majalla" w:hAnsi="Sakkal Majalla" w:cs="Sakkal Majalla" w:hint="cs"/>
          <w:b/>
          <w:bCs/>
          <w:color w:val="FF0000"/>
          <w:sz w:val="28"/>
          <w:szCs w:val="28"/>
          <w:rtl/>
          <w:lang w:bidi="ar-BH"/>
        </w:rPr>
        <w:t>/1 مصطلحات الدراسة</w:t>
      </w:r>
      <w:bookmarkEnd w:id="15"/>
      <w:r w:rsidR="00590B2D" w:rsidRPr="00154457">
        <w:rPr>
          <w:rFonts w:ascii="Sakkal Majalla" w:hAnsi="Sakkal Majalla" w:cs="Sakkal Majalla" w:hint="cs"/>
          <w:b/>
          <w:bCs/>
          <w:color w:val="FF0000"/>
          <w:sz w:val="28"/>
          <w:szCs w:val="28"/>
          <w:rtl/>
          <w:lang w:bidi="ar-BH"/>
        </w:rPr>
        <w:t xml:space="preserve"> </w:t>
      </w:r>
    </w:p>
    <w:p w14:paraId="42CB14C7" w14:textId="58647F58" w:rsidR="00590B2D" w:rsidRPr="00154457" w:rsidRDefault="00590B2D" w:rsidP="00154457">
      <w:pPr>
        <w:bidi/>
        <w:spacing w:line="360" w:lineRule="auto"/>
        <w:rPr>
          <w:rFonts w:ascii="Sakkal Majalla" w:hAnsi="Sakkal Majalla" w:cs="Sakkal Majalla"/>
          <w:b/>
          <w:bCs/>
          <w:color w:val="auto"/>
          <w:sz w:val="28"/>
          <w:szCs w:val="28"/>
          <w:rtl/>
          <w:lang w:bidi="ar-EG"/>
        </w:rPr>
      </w:pPr>
      <w:r w:rsidRPr="00154457">
        <w:rPr>
          <w:rFonts w:ascii="Sakkal Majalla" w:hAnsi="Sakkal Majalla" w:cs="Sakkal Majalla" w:hint="cs"/>
          <w:b/>
          <w:bCs/>
          <w:color w:val="auto"/>
          <w:sz w:val="28"/>
          <w:szCs w:val="28"/>
          <w:rtl/>
          <w:lang w:bidi="ar-EG"/>
        </w:rPr>
        <w:t>إدارة الموارد البشرية:</w:t>
      </w:r>
    </w:p>
    <w:p w14:paraId="180C7426" w14:textId="179DAC34" w:rsidR="00590B2D" w:rsidRPr="00154457" w:rsidRDefault="00590B2D" w:rsidP="00697173">
      <w:pPr>
        <w:bidi/>
        <w:spacing w:line="360" w:lineRule="auto"/>
        <w:jc w:val="both"/>
        <w:rPr>
          <w:rFonts w:ascii="Sakkal Majalla" w:hAnsi="Sakkal Majalla" w:cs="Sakkal Majalla"/>
          <w:color w:val="auto"/>
          <w:sz w:val="28"/>
          <w:szCs w:val="28"/>
          <w:rtl/>
          <w:lang w:bidi="ar-EG"/>
        </w:rPr>
      </w:pPr>
      <w:r w:rsidRPr="00154457">
        <w:rPr>
          <w:rFonts w:ascii="Sakkal Majalla" w:hAnsi="Sakkal Majalla" w:cs="Sakkal Majalla" w:hint="cs"/>
          <w:color w:val="auto"/>
          <w:sz w:val="28"/>
          <w:szCs w:val="28"/>
          <w:rtl/>
          <w:lang w:bidi="ar-EG"/>
        </w:rPr>
        <w:t xml:space="preserve">يتمثل دور إدارة الموارد </w:t>
      </w:r>
      <w:r w:rsidR="005F3495" w:rsidRPr="00154457">
        <w:rPr>
          <w:rFonts w:ascii="Sakkal Majalla" w:hAnsi="Sakkal Majalla" w:cs="Sakkal Majalla" w:hint="cs"/>
          <w:color w:val="auto"/>
          <w:sz w:val="28"/>
          <w:szCs w:val="28"/>
          <w:rtl/>
          <w:lang w:bidi="ar-EG"/>
        </w:rPr>
        <w:t>البشرية في</w:t>
      </w:r>
      <w:r w:rsidRPr="00154457">
        <w:rPr>
          <w:rFonts w:ascii="Sakkal Majalla" w:hAnsi="Sakkal Majalla" w:cs="Sakkal Majalla" w:hint="cs"/>
          <w:color w:val="auto"/>
          <w:sz w:val="28"/>
          <w:szCs w:val="28"/>
          <w:rtl/>
          <w:lang w:bidi="ar-EG"/>
        </w:rPr>
        <w:t xml:space="preserve">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w:t>
      </w:r>
      <w:r w:rsidRPr="00154457">
        <w:rPr>
          <w:rFonts w:ascii="Sakkal Majalla" w:hAnsi="Sakkal Majalla" w:cs="Sakkal Majalla" w:hint="cs"/>
          <w:color w:val="auto"/>
          <w:sz w:val="28"/>
          <w:szCs w:val="28"/>
          <w:rtl/>
          <w:lang w:bidi="ar-EG"/>
        </w:rPr>
        <w:lastRenderedPageBreak/>
        <w:t>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w:t>
      </w:r>
    </w:p>
    <w:p w14:paraId="2C5C7EF5" w14:textId="3C492563" w:rsidR="00590B2D" w:rsidRPr="00154457" w:rsidRDefault="00590B2D" w:rsidP="00154457">
      <w:pPr>
        <w:bidi/>
        <w:spacing w:line="360" w:lineRule="auto"/>
        <w:rPr>
          <w:rFonts w:ascii="Sakkal Majalla" w:hAnsi="Sakkal Majalla" w:cs="Sakkal Majalla"/>
          <w:b/>
          <w:bCs/>
          <w:color w:val="auto"/>
          <w:sz w:val="28"/>
          <w:szCs w:val="28"/>
          <w:rtl/>
          <w:lang w:bidi="ar-EG"/>
        </w:rPr>
      </w:pPr>
      <w:r w:rsidRPr="00154457">
        <w:rPr>
          <w:rFonts w:ascii="Sakkal Majalla" w:hAnsi="Sakkal Majalla" w:cs="Sakkal Majalla" w:hint="cs"/>
          <w:b/>
          <w:bCs/>
          <w:color w:val="auto"/>
          <w:sz w:val="28"/>
          <w:szCs w:val="28"/>
          <w:rtl/>
          <w:lang w:bidi="ar-EG"/>
        </w:rPr>
        <w:t>ممارسات إدارة الموارد البشرية</w:t>
      </w:r>
    </w:p>
    <w:p w14:paraId="7E051242" w14:textId="68746D09" w:rsidR="00590B2D" w:rsidRPr="00154457" w:rsidRDefault="005F3495" w:rsidP="00154457">
      <w:pPr>
        <w:bidi/>
        <w:spacing w:line="360" w:lineRule="auto"/>
        <w:rPr>
          <w:rFonts w:ascii="Sakkal Majalla" w:hAnsi="Sakkal Majalla" w:cs="Sakkal Majalla"/>
          <w:color w:val="auto"/>
          <w:sz w:val="28"/>
          <w:szCs w:val="28"/>
          <w:rtl/>
          <w:lang w:bidi="ar-EG"/>
        </w:rPr>
      </w:pPr>
      <w:r w:rsidRPr="00154457">
        <w:rPr>
          <w:rFonts w:ascii="Sakkal Majalla" w:hAnsi="Sakkal Majalla" w:cs="Sakkal Majalla" w:hint="cs"/>
          <w:color w:val="auto"/>
          <w:sz w:val="28"/>
          <w:szCs w:val="28"/>
          <w:rtl/>
          <w:lang w:bidi="ar-EG"/>
        </w:rPr>
        <w:t>تشير ممارسات إدارة الموارد البشرية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w:t>
      </w:r>
    </w:p>
    <w:p w14:paraId="4F23334E" w14:textId="18CAA55C" w:rsidR="00590B2D" w:rsidRPr="00154457" w:rsidRDefault="00A32BD8" w:rsidP="00154457">
      <w:pPr>
        <w:bidi/>
        <w:spacing w:line="360" w:lineRule="auto"/>
        <w:rPr>
          <w:rFonts w:ascii="Sakkal Majalla" w:hAnsi="Sakkal Majalla" w:cs="Sakkal Majalla"/>
          <w:b/>
          <w:bCs/>
          <w:color w:val="auto"/>
          <w:sz w:val="28"/>
          <w:szCs w:val="28"/>
          <w:rtl/>
          <w:lang w:bidi="ar-EG"/>
        </w:rPr>
      </w:pPr>
      <w:r w:rsidRPr="00154457">
        <w:rPr>
          <w:rFonts w:ascii="Sakkal Majalla" w:hAnsi="Sakkal Majalla" w:cs="Sakkal Majalla" w:hint="cs"/>
          <w:b/>
          <w:bCs/>
          <w:color w:val="auto"/>
          <w:sz w:val="28"/>
          <w:szCs w:val="28"/>
          <w:rtl/>
          <w:lang w:bidi="ar-EG"/>
        </w:rPr>
        <w:t xml:space="preserve">تعريف </w:t>
      </w:r>
      <w:r w:rsidR="00C52E6E" w:rsidRPr="00154457">
        <w:rPr>
          <w:rFonts w:ascii="Sakkal Majalla" w:hAnsi="Sakkal Majalla" w:cs="Sakkal Majalla" w:hint="cs"/>
          <w:b/>
          <w:bCs/>
          <w:color w:val="auto"/>
          <w:sz w:val="28"/>
          <w:szCs w:val="28"/>
          <w:rtl/>
          <w:lang w:bidi="ar-EG"/>
        </w:rPr>
        <w:t>الأداء الوظيفي للعاملين</w:t>
      </w:r>
    </w:p>
    <w:p w14:paraId="5EE331B6" w14:textId="3B1AC014" w:rsidR="003E1381" w:rsidRPr="00154457" w:rsidRDefault="003E1381" w:rsidP="00154457">
      <w:pPr>
        <w:bidi/>
        <w:spacing w:line="360" w:lineRule="auto"/>
        <w:rPr>
          <w:rFonts w:ascii="Sakkal Majalla" w:hAnsi="Sakkal Majalla" w:cs="Sakkal Majalla"/>
          <w:b/>
          <w:bCs/>
          <w:color w:val="auto"/>
          <w:sz w:val="28"/>
          <w:szCs w:val="28"/>
          <w:rtl/>
          <w:lang w:bidi="ar-EG"/>
        </w:rPr>
      </w:pPr>
      <w:r w:rsidRPr="00154457">
        <w:rPr>
          <w:rFonts w:ascii="Sakkal Majalla" w:hAnsi="Sakkal Majalla" w:cs="Sakkal Majalla" w:hint="cs"/>
          <w:color w:val="auto"/>
          <w:sz w:val="28"/>
          <w:szCs w:val="28"/>
          <w:rtl/>
          <w:lang w:bidi="ar-EG"/>
        </w:rPr>
        <w:t>الأداء الوظيفي للعاملين 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p>
    <w:p w14:paraId="771011FA" w14:textId="5635895A" w:rsidR="00A32BD8" w:rsidRPr="00154457" w:rsidRDefault="00C52E6E" w:rsidP="00154457">
      <w:pPr>
        <w:bidi/>
        <w:spacing w:line="360" w:lineRule="auto"/>
        <w:rPr>
          <w:rFonts w:ascii="Sakkal Majalla" w:hAnsi="Sakkal Majalla" w:cs="Sakkal Majalla"/>
          <w:b/>
          <w:bCs/>
          <w:color w:val="auto"/>
          <w:sz w:val="28"/>
          <w:szCs w:val="28"/>
          <w:rtl/>
          <w:lang w:bidi="ar-EG"/>
        </w:rPr>
      </w:pPr>
      <w:r w:rsidRPr="00154457">
        <w:rPr>
          <w:rFonts w:ascii="Sakkal Majalla" w:hAnsi="Sakkal Majalla" w:cs="Sakkal Majalla" w:hint="cs"/>
          <w:b/>
          <w:bCs/>
          <w:color w:val="auto"/>
          <w:sz w:val="28"/>
          <w:szCs w:val="28"/>
          <w:rtl/>
          <w:lang w:bidi="ar-EG"/>
        </w:rPr>
        <w:t>المرافق الصحية</w:t>
      </w:r>
      <w:r w:rsidR="00A32BD8" w:rsidRPr="00154457">
        <w:rPr>
          <w:rFonts w:ascii="Sakkal Majalla" w:hAnsi="Sakkal Majalla" w:cs="Sakkal Majalla" w:hint="cs"/>
          <w:b/>
          <w:bCs/>
          <w:color w:val="auto"/>
          <w:sz w:val="28"/>
          <w:szCs w:val="28"/>
          <w:rtl/>
          <w:lang w:bidi="ar-EG"/>
        </w:rPr>
        <w:t>:</w:t>
      </w:r>
    </w:p>
    <w:p w14:paraId="56C7EBBA" w14:textId="2A1B4DA4" w:rsidR="00590B2D" w:rsidRPr="00697173" w:rsidRDefault="001D6B2B" w:rsidP="00154457">
      <w:pPr>
        <w:bidi/>
        <w:spacing w:line="360" w:lineRule="auto"/>
        <w:rPr>
          <w:rFonts w:ascii="Sakkal Majalla" w:hAnsi="Sakkal Majalla" w:cs="Sakkal Majalla"/>
          <w:color w:val="FF0000"/>
          <w:sz w:val="28"/>
          <w:szCs w:val="28"/>
          <w:rtl/>
          <w:lang w:bidi="ar-EG"/>
        </w:rPr>
      </w:pPr>
      <w:r w:rsidRPr="00697173">
        <w:rPr>
          <w:rFonts w:ascii="Sakkal Majalla" w:hAnsi="Sakkal Majalla" w:cs="Sakkal Majalla" w:hint="cs"/>
          <w:color w:val="auto"/>
          <w:sz w:val="28"/>
          <w:szCs w:val="28"/>
          <w:rtl/>
          <w:lang w:bidi="ar-EG"/>
        </w:rPr>
        <w:t xml:space="preserve">المرافق الصحية هي الأماكن التي تقدم الرعاية الصحية. وتشمل المستشفيات، والعيادات، ومراكز رعاية المرضى الخارجيين، ومراكز الرعاية المتخصصة، مثل مراكز الولادة ومراكز الرعاية النفسية. عند اختيار منشأة صحية، قد ترغب في النظر </w:t>
      </w:r>
      <w:r w:rsidR="001C1DFE" w:rsidRPr="00697173">
        <w:rPr>
          <w:rFonts w:ascii="Sakkal Majalla" w:hAnsi="Sakkal Majalla" w:cs="Sakkal Majalla" w:hint="cs"/>
          <w:color w:val="auto"/>
          <w:sz w:val="28"/>
          <w:szCs w:val="28"/>
          <w:rtl/>
          <w:lang w:bidi="ar-EG"/>
        </w:rPr>
        <w:t>فيما</w:t>
      </w:r>
      <w:r w:rsidRPr="00697173">
        <w:rPr>
          <w:rFonts w:ascii="Sakkal Majalla" w:hAnsi="Sakkal Majalla" w:cs="Sakkal Majalla" w:hint="cs"/>
          <w:color w:val="auto"/>
          <w:sz w:val="28"/>
          <w:szCs w:val="28"/>
          <w:rtl/>
          <w:lang w:bidi="ar-EG"/>
        </w:rPr>
        <w:t xml:space="preserve"> يلي: مدى قربه من المكان الذي تعيش فيه أو تعمل فيه</w:t>
      </w:r>
    </w:p>
    <w:p w14:paraId="661D907D" w14:textId="7E5628EC" w:rsidR="00CA729A" w:rsidRPr="00154457" w:rsidRDefault="00A20B28" w:rsidP="001C1DFE">
      <w:pPr>
        <w:bidi/>
        <w:spacing w:line="360" w:lineRule="auto"/>
        <w:jc w:val="both"/>
        <w:outlineLvl w:val="0"/>
        <w:rPr>
          <w:rFonts w:ascii="Sakkal Majalla" w:hAnsi="Sakkal Majalla" w:cs="Sakkal Majalla"/>
          <w:b/>
          <w:bCs/>
          <w:color w:val="FF0000"/>
          <w:sz w:val="28"/>
          <w:szCs w:val="28"/>
        </w:rPr>
      </w:pPr>
      <w:bookmarkStart w:id="16" w:name="_Toc195287514"/>
      <w:r w:rsidRPr="00154457">
        <w:rPr>
          <w:rFonts w:ascii="Sakkal Majalla" w:hAnsi="Sakkal Majalla" w:cs="Sakkal Majalla" w:hint="cs"/>
          <w:b/>
          <w:bCs/>
          <w:color w:val="FF0000"/>
          <w:sz w:val="28"/>
          <w:szCs w:val="28"/>
          <w:rtl/>
          <w:lang w:bidi="ar-EG"/>
        </w:rPr>
        <w:t>9</w:t>
      </w:r>
      <w:r w:rsidR="00CA729A" w:rsidRPr="00154457">
        <w:rPr>
          <w:rFonts w:ascii="Sakkal Majalla" w:hAnsi="Sakkal Majalla" w:cs="Sakkal Majalla" w:hint="cs"/>
          <w:b/>
          <w:bCs/>
          <w:color w:val="FF0000"/>
          <w:sz w:val="28"/>
          <w:szCs w:val="28"/>
          <w:rtl/>
          <w:lang w:bidi="ar-EG"/>
        </w:rPr>
        <w:t>/1حدود الدراسة:</w:t>
      </w:r>
      <w:bookmarkEnd w:id="16"/>
    </w:p>
    <w:p w14:paraId="17EE4602" w14:textId="79E109D5" w:rsidR="00CA729A" w:rsidRPr="00697173" w:rsidRDefault="00CA729A" w:rsidP="0069456A">
      <w:pPr>
        <w:pStyle w:val="a4"/>
        <w:numPr>
          <w:ilvl w:val="0"/>
          <w:numId w:val="15"/>
        </w:numPr>
        <w:bidi/>
        <w:spacing w:line="360" w:lineRule="auto"/>
        <w:rPr>
          <w:rFonts w:ascii="Sakkal Majalla" w:hAnsi="Sakkal Majalla" w:cs="Sakkal Majalla"/>
          <w:sz w:val="28"/>
          <w:szCs w:val="28"/>
          <w:rtl/>
          <w:lang w:bidi="ar-EG"/>
        </w:rPr>
      </w:pPr>
      <w:r w:rsidRPr="00697173">
        <w:rPr>
          <w:rFonts w:ascii="Sakkal Majalla" w:hAnsi="Sakkal Majalla" w:cs="Sakkal Majalla" w:hint="cs"/>
          <w:sz w:val="28"/>
          <w:szCs w:val="28"/>
          <w:u w:val="single"/>
          <w:rtl/>
          <w:lang w:bidi="ar-EG"/>
        </w:rPr>
        <w:t>حدود</w:t>
      </w:r>
      <w:r w:rsidRPr="00697173">
        <w:rPr>
          <w:rFonts w:ascii="Sakkal Majalla" w:hAnsi="Sakkal Majalla" w:cs="Sakkal Majalla" w:hint="cs"/>
          <w:sz w:val="28"/>
          <w:szCs w:val="28"/>
          <w:u w:val="single"/>
          <w:rtl/>
        </w:rPr>
        <w:t xml:space="preserve"> </w:t>
      </w:r>
      <w:r w:rsidRPr="00697173">
        <w:rPr>
          <w:rFonts w:ascii="Sakkal Majalla" w:hAnsi="Sakkal Majalla" w:cs="Sakkal Majalla" w:hint="cs"/>
          <w:sz w:val="28"/>
          <w:szCs w:val="28"/>
          <w:u w:val="single"/>
          <w:rtl/>
          <w:lang w:bidi="ar-EG"/>
        </w:rPr>
        <w:t>مكانية</w:t>
      </w:r>
      <w:r w:rsidRPr="00697173">
        <w:rPr>
          <w:rFonts w:ascii="Sakkal Majalla" w:hAnsi="Sakkal Majalla" w:cs="Sakkal Majalla" w:hint="cs"/>
          <w:sz w:val="28"/>
          <w:szCs w:val="28"/>
          <w:rtl/>
        </w:rPr>
        <w:t xml:space="preserve">: </w:t>
      </w:r>
      <w:r w:rsidRPr="00697173">
        <w:rPr>
          <w:rFonts w:ascii="Sakkal Majalla" w:hAnsi="Sakkal Majalla" w:cs="Sakkal Majalla" w:hint="cs"/>
          <w:color w:val="000000" w:themeColor="text1"/>
          <w:sz w:val="28"/>
          <w:szCs w:val="28"/>
          <w:rtl/>
          <w:lang w:bidi="ar-EG"/>
        </w:rPr>
        <w:t xml:space="preserve">سوف تكون الدارسة في </w:t>
      </w:r>
      <w:r w:rsidR="00C52E6E" w:rsidRPr="00697173">
        <w:rPr>
          <w:rFonts w:ascii="Sakkal Majalla" w:hAnsi="Sakkal Majalla" w:cs="Sakkal Majalla" w:hint="cs"/>
          <w:color w:val="000000" w:themeColor="text1"/>
          <w:sz w:val="28"/>
          <w:szCs w:val="28"/>
          <w:rtl/>
          <w:lang w:bidi="ar-EG"/>
        </w:rPr>
        <w:t>المرافق الصحية بمنطقة الرياض</w:t>
      </w:r>
      <w:r w:rsidRPr="00697173">
        <w:rPr>
          <w:rFonts w:ascii="Sakkal Majalla" w:hAnsi="Sakkal Majalla" w:cs="Sakkal Majalla" w:hint="cs"/>
          <w:color w:val="000000" w:themeColor="text1"/>
          <w:sz w:val="28"/>
          <w:szCs w:val="28"/>
          <w:rtl/>
          <w:lang w:bidi="ar-EG"/>
        </w:rPr>
        <w:t xml:space="preserve"> </w:t>
      </w:r>
    </w:p>
    <w:p w14:paraId="2B007F4A" w14:textId="0B4B5902" w:rsidR="00CA729A" w:rsidRPr="00154457" w:rsidRDefault="00CA729A" w:rsidP="0069456A">
      <w:pPr>
        <w:pStyle w:val="a4"/>
        <w:numPr>
          <w:ilvl w:val="0"/>
          <w:numId w:val="15"/>
        </w:numPr>
        <w:bidi/>
        <w:spacing w:line="360" w:lineRule="auto"/>
        <w:jc w:val="both"/>
        <w:rPr>
          <w:rFonts w:ascii="Sakkal Majalla" w:hAnsi="Sakkal Majalla" w:cs="Sakkal Majalla"/>
          <w:sz w:val="28"/>
          <w:szCs w:val="28"/>
          <w:rtl/>
        </w:rPr>
      </w:pPr>
      <w:r w:rsidRPr="00154457">
        <w:rPr>
          <w:rFonts w:ascii="Sakkal Majalla" w:hAnsi="Sakkal Majalla" w:cs="Sakkal Majalla" w:hint="cs"/>
          <w:sz w:val="28"/>
          <w:szCs w:val="28"/>
          <w:u w:val="single"/>
          <w:rtl/>
          <w:lang w:bidi="ar-EG"/>
        </w:rPr>
        <w:t>حدود</w:t>
      </w:r>
      <w:r w:rsidRPr="00154457">
        <w:rPr>
          <w:rFonts w:ascii="Sakkal Majalla" w:hAnsi="Sakkal Majalla" w:cs="Sakkal Majalla" w:hint="cs"/>
          <w:sz w:val="28"/>
          <w:szCs w:val="28"/>
          <w:u w:val="single"/>
          <w:rtl/>
        </w:rPr>
        <w:t xml:space="preserve"> </w:t>
      </w:r>
      <w:r w:rsidRPr="00154457">
        <w:rPr>
          <w:rFonts w:ascii="Sakkal Majalla" w:hAnsi="Sakkal Majalla" w:cs="Sakkal Majalla" w:hint="cs"/>
          <w:sz w:val="28"/>
          <w:szCs w:val="28"/>
          <w:u w:val="single"/>
          <w:rtl/>
          <w:lang w:bidi="ar-EG"/>
        </w:rPr>
        <w:t>زمنية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EG"/>
        </w:rPr>
        <w:t>عام</w:t>
      </w:r>
      <w:r w:rsidRPr="00154457">
        <w:rPr>
          <w:rFonts w:ascii="Sakkal Majalla" w:hAnsi="Sakkal Majalla" w:cs="Sakkal Majalla" w:hint="cs"/>
          <w:sz w:val="28"/>
          <w:szCs w:val="28"/>
          <w:rtl/>
        </w:rPr>
        <w:t xml:space="preserve"> </w:t>
      </w:r>
      <w:r w:rsidR="001D6B2B" w:rsidRPr="00154457">
        <w:rPr>
          <w:rFonts w:ascii="Sakkal Majalla" w:hAnsi="Sakkal Majalla" w:cs="Sakkal Majalla" w:hint="cs"/>
          <w:sz w:val="28"/>
          <w:szCs w:val="28"/>
        </w:rPr>
        <w:t>2025</w:t>
      </w:r>
    </w:p>
    <w:p w14:paraId="5E09C6C6" w14:textId="2B9A7DFC" w:rsidR="00CA729A" w:rsidRPr="00697173" w:rsidRDefault="00CA729A" w:rsidP="0069456A">
      <w:pPr>
        <w:pStyle w:val="a4"/>
        <w:numPr>
          <w:ilvl w:val="0"/>
          <w:numId w:val="15"/>
        </w:numPr>
        <w:bidi/>
        <w:spacing w:line="360" w:lineRule="auto"/>
        <w:jc w:val="both"/>
        <w:rPr>
          <w:rFonts w:ascii="Sakkal Majalla" w:hAnsi="Sakkal Majalla" w:cs="Sakkal Majalla"/>
          <w:sz w:val="28"/>
          <w:szCs w:val="28"/>
          <w:rtl/>
          <w:lang w:bidi="ar-EG"/>
        </w:rPr>
      </w:pPr>
      <w:r w:rsidRPr="00697173">
        <w:rPr>
          <w:rFonts w:ascii="Sakkal Majalla" w:hAnsi="Sakkal Majalla" w:cs="Sakkal Majalla" w:hint="cs"/>
          <w:sz w:val="28"/>
          <w:szCs w:val="28"/>
          <w:u w:val="single"/>
          <w:rtl/>
          <w:lang w:bidi="ar-EG"/>
        </w:rPr>
        <w:t xml:space="preserve">حدود </w:t>
      </w:r>
      <w:r w:rsidR="00697173" w:rsidRPr="00697173">
        <w:rPr>
          <w:rFonts w:ascii="Sakkal Majalla" w:hAnsi="Sakkal Majalla" w:cs="Sakkal Majalla" w:hint="cs"/>
          <w:sz w:val="28"/>
          <w:szCs w:val="28"/>
          <w:u w:val="single"/>
          <w:rtl/>
          <w:lang w:bidi="ar-EG"/>
        </w:rPr>
        <w:t>موضوعية</w:t>
      </w:r>
      <w:r w:rsidR="00697173" w:rsidRPr="00697173">
        <w:rPr>
          <w:rFonts w:ascii="Sakkal Majalla" w:hAnsi="Sakkal Majalla" w:cs="Sakkal Majalla" w:hint="cs"/>
          <w:sz w:val="28"/>
          <w:szCs w:val="28"/>
          <w:u w:val="single"/>
          <w:rtl/>
          <w:lang w:bidi="ar-SA"/>
        </w:rPr>
        <w:t>:</w:t>
      </w:r>
      <w:r w:rsidR="00697173" w:rsidRPr="00697173">
        <w:rPr>
          <w:rFonts w:ascii="Sakkal Majalla" w:hAnsi="Sakkal Majalla" w:cs="Sakkal Majalla" w:hint="cs"/>
          <w:sz w:val="28"/>
          <w:szCs w:val="28"/>
          <w:rtl/>
          <w:lang w:bidi="ar-EG"/>
        </w:rPr>
        <w:t xml:space="preserve"> </w:t>
      </w:r>
      <w:r w:rsidR="00697173" w:rsidRPr="00697173">
        <w:rPr>
          <w:rFonts w:ascii="Sakkal Majalla" w:hAnsi="Sakkal Majalla" w:cs="Sakkal Majalla" w:hint="cs"/>
          <w:sz w:val="28"/>
          <w:szCs w:val="28"/>
          <w:rtl/>
          <w:lang w:bidi="ar-SA"/>
        </w:rPr>
        <w:t>تستعرض</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الدارسة</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أثر</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ممارسات ادارة</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الموارد</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البشرية</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على</w:t>
      </w:r>
      <w:r w:rsidRPr="00697173">
        <w:rPr>
          <w:rFonts w:ascii="Sakkal Majalla" w:hAnsi="Sakkal Majalla" w:cs="Sakkal Majalla" w:hint="cs"/>
          <w:sz w:val="28"/>
          <w:szCs w:val="28"/>
          <w:rtl/>
        </w:rPr>
        <w:t xml:space="preserve"> </w:t>
      </w:r>
      <w:r w:rsidR="00262724" w:rsidRPr="00697173">
        <w:rPr>
          <w:rFonts w:ascii="Sakkal Majalla" w:hAnsi="Sakkal Majalla" w:cs="Sakkal Majalla" w:hint="cs"/>
          <w:sz w:val="28"/>
          <w:szCs w:val="28"/>
          <w:rtl/>
          <w:lang w:bidi="ar-EG"/>
        </w:rPr>
        <w:t>الأداء الوظيفي</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 xml:space="preserve">في </w:t>
      </w:r>
      <w:r w:rsidR="00C52E6E" w:rsidRPr="00697173">
        <w:rPr>
          <w:rFonts w:ascii="Sakkal Majalla" w:hAnsi="Sakkal Majalla" w:cs="Sakkal Majalla" w:hint="cs"/>
          <w:sz w:val="28"/>
          <w:szCs w:val="28"/>
          <w:rtl/>
          <w:lang w:bidi="ar-EG"/>
        </w:rPr>
        <w:t>المرافق الصحية بمنطقة الرياض</w:t>
      </w:r>
    </w:p>
    <w:p w14:paraId="096448BE" w14:textId="2C6FCF30" w:rsidR="00274153" w:rsidRPr="00DE615E" w:rsidRDefault="00CA729A" w:rsidP="00DE615E">
      <w:pPr>
        <w:pStyle w:val="a4"/>
        <w:numPr>
          <w:ilvl w:val="0"/>
          <w:numId w:val="15"/>
        </w:numPr>
        <w:bidi/>
        <w:spacing w:line="360" w:lineRule="auto"/>
        <w:jc w:val="both"/>
        <w:rPr>
          <w:rFonts w:ascii="Sakkal Majalla" w:hAnsi="Sakkal Majalla" w:cs="Sakkal Majalla"/>
          <w:sz w:val="28"/>
          <w:szCs w:val="28"/>
          <w:rtl/>
          <w:lang w:bidi="ar-EG"/>
        </w:rPr>
      </w:pPr>
      <w:r w:rsidRPr="00697173">
        <w:rPr>
          <w:rFonts w:ascii="Sakkal Majalla" w:hAnsi="Sakkal Majalla" w:cs="Sakkal Majalla" w:hint="cs"/>
          <w:sz w:val="28"/>
          <w:szCs w:val="28"/>
          <w:u w:val="single"/>
          <w:rtl/>
          <w:lang w:bidi="ar-EG"/>
        </w:rPr>
        <w:lastRenderedPageBreak/>
        <w:t>حدود بشرية:</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العاملين</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والموظفين</w:t>
      </w:r>
      <w:r w:rsidRPr="00697173">
        <w:rPr>
          <w:rFonts w:ascii="Sakkal Majalla" w:hAnsi="Sakkal Majalla" w:cs="Sakkal Majalla" w:hint="cs"/>
          <w:sz w:val="28"/>
          <w:szCs w:val="28"/>
          <w:rtl/>
        </w:rPr>
        <w:t xml:space="preserve"> </w:t>
      </w:r>
      <w:r w:rsidRPr="00697173">
        <w:rPr>
          <w:rFonts w:ascii="Sakkal Majalla" w:hAnsi="Sakkal Majalla" w:cs="Sakkal Majalla" w:hint="cs"/>
          <w:color w:val="000000" w:themeColor="text1"/>
          <w:sz w:val="28"/>
          <w:szCs w:val="28"/>
          <w:rtl/>
          <w:lang w:bidi="ar-EG"/>
        </w:rPr>
        <w:t xml:space="preserve">في </w:t>
      </w:r>
      <w:r w:rsidR="00C52E6E" w:rsidRPr="00697173">
        <w:rPr>
          <w:rFonts w:ascii="Sakkal Majalla" w:hAnsi="Sakkal Majalla" w:cs="Sakkal Majalla" w:hint="cs"/>
          <w:color w:val="000000" w:themeColor="text1"/>
          <w:sz w:val="28"/>
          <w:szCs w:val="28"/>
          <w:rtl/>
          <w:lang w:bidi="ar-EG"/>
        </w:rPr>
        <w:t>المرافق الصحية بمنطقة الرياض</w:t>
      </w:r>
      <w:r w:rsidRPr="00697173">
        <w:rPr>
          <w:rFonts w:ascii="Sakkal Majalla" w:hAnsi="Sakkal Majalla" w:cs="Sakkal Majalla" w:hint="cs"/>
          <w:color w:val="000000" w:themeColor="text1"/>
          <w:sz w:val="28"/>
          <w:szCs w:val="28"/>
          <w:rtl/>
          <w:lang w:bidi="ar-EG"/>
        </w:rPr>
        <w:t xml:space="preserve"> </w:t>
      </w:r>
      <w:r w:rsidRPr="00697173">
        <w:rPr>
          <w:rFonts w:ascii="Sakkal Majalla" w:hAnsi="Sakkal Majalla" w:cs="Sakkal Majalla" w:hint="cs"/>
          <w:sz w:val="28"/>
          <w:szCs w:val="28"/>
          <w:rtl/>
          <w:lang w:bidi="ar-EG"/>
        </w:rPr>
        <w:t>بمختلف</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مستوياتهم</w:t>
      </w:r>
      <w:r w:rsidRPr="00697173">
        <w:rPr>
          <w:rFonts w:ascii="Sakkal Majalla" w:hAnsi="Sakkal Majalla" w:cs="Sakkal Majalla" w:hint="cs"/>
          <w:sz w:val="28"/>
          <w:szCs w:val="28"/>
          <w:rtl/>
        </w:rPr>
        <w:t xml:space="preserve"> </w:t>
      </w:r>
      <w:r w:rsidRPr="00697173">
        <w:rPr>
          <w:rFonts w:ascii="Sakkal Majalla" w:hAnsi="Sakkal Majalla" w:cs="Sakkal Majalla" w:hint="cs"/>
          <w:sz w:val="28"/>
          <w:szCs w:val="28"/>
          <w:rtl/>
          <w:lang w:bidi="ar-EG"/>
        </w:rPr>
        <w:t>الإدارية</w:t>
      </w:r>
    </w:p>
    <w:p w14:paraId="4AD786DC" w14:textId="4A508A77" w:rsidR="00913139" w:rsidRPr="00154457" w:rsidRDefault="00913139" w:rsidP="00913139">
      <w:pPr>
        <w:bidi/>
        <w:spacing w:line="360" w:lineRule="auto"/>
        <w:rPr>
          <w:rFonts w:ascii="Sakkal Majalla" w:hAnsi="Sakkal Majalla" w:cs="Sakkal Majalla"/>
          <w:b/>
          <w:bCs/>
          <w:color w:val="FF0000"/>
          <w:sz w:val="28"/>
          <w:szCs w:val="28"/>
          <w:rtl/>
          <w:lang w:bidi="ar-BH"/>
        </w:rPr>
      </w:pPr>
      <w:r>
        <w:rPr>
          <w:rFonts w:ascii="Sakkal Majalla" w:hAnsi="Sakkal Majalla" w:cs="Sakkal Majalla" w:hint="cs"/>
          <w:b/>
          <w:bCs/>
          <w:color w:val="FF0000"/>
          <w:sz w:val="28"/>
          <w:szCs w:val="28"/>
          <w:rtl/>
          <w:lang w:bidi="ar-BH"/>
        </w:rPr>
        <w:t>1</w:t>
      </w:r>
      <w:r w:rsidR="00DE615E">
        <w:rPr>
          <w:rFonts w:ascii="Sakkal Majalla" w:hAnsi="Sakkal Majalla" w:cs="Sakkal Majalla" w:hint="cs"/>
          <w:b/>
          <w:bCs/>
          <w:color w:val="FF0000"/>
          <w:sz w:val="28"/>
          <w:szCs w:val="28"/>
          <w:rtl/>
          <w:lang w:bidi="ar-BH"/>
        </w:rPr>
        <w:t>0</w:t>
      </w:r>
      <w:r w:rsidRPr="00154457">
        <w:rPr>
          <w:rFonts w:ascii="Sakkal Majalla" w:hAnsi="Sakkal Majalla" w:cs="Sakkal Majalla" w:hint="cs"/>
          <w:b/>
          <w:bCs/>
          <w:color w:val="FF0000"/>
          <w:sz w:val="28"/>
          <w:szCs w:val="28"/>
          <w:rtl/>
          <w:lang w:bidi="ar-BH"/>
        </w:rPr>
        <w:t>/1 هيكل الدراسة</w:t>
      </w:r>
    </w:p>
    <w:p w14:paraId="495D7319" w14:textId="77777777" w:rsidR="00913139" w:rsidRPr="00154457" w:rsidRDefault="00913139" w:rsidP="00913139">
      <w:pPr>
        <w:bidi/>
        <w:spacing w:line="360" w:lineRule="auto"/>
        <w:rPr>
          <w:rFonts w:ascii="Sakkal Majalla" w:hAnsi="Sakkal Majalla" w:cs="Sakkal Majalla"/>
          <w:b/>
          <w:bCs/>
          <w:sz w:val="28"/>
          <w:szCs w:val="28"/>
          <w:rtl/>
          <w:lang w:bidi="ar-EG"/>
        </w:rPr>
      </w:pPr>
      <w:r w:rsidRPr="00154457">
        <w:rPr>
          <w:rFonts w:ascii="Sakkal Majalla" w:hAnsi="Sakkal Majalla" w:cs="Sakkal Majalla" w:hint="cs"/>
          <w:b/>
          <w:bCs/>
          <w:sz w:val="28"/>
          <w:szCs w:val="28"/>
          <w:rtl/>
          <w:lang w:bidi="ar-SA"/>
        </w:rPr>
        <w:t xml:space="preserve">ينقسم هذا البحث إلى </w:t>
      </w:r>
      <w:r w:rsidRPr="00154457">
        <w:rPr>
          <w:rFonts w:ascii="Sakkal Majalla" w:hAnsi="Sakkal Majalla" w:cs="Sakkal Majalla" w:hint="cs"/>
          <w:b/>
          <w:bCs/>
          <w:sz w:val="28"/>
          <w:szCs w:val="28"/>
          <w:rtl/>
          <w:lang w:bidi="ar-BH"/>
        </w:rPr>
        <w:t>خمسة</w:t>
      </w:r>
      <w:r w:rsidRPr="00154457">
        <w:rPr>
          <w:rFonts w:ascii="Sakkal Majalla" w:hAnsi="Sakkal Majalla" w:cs="Sakkal Majalla" w:hint="cs"/>
          <w:b/>
          <w:bCs/>
          <w:sz w:val="28"/>
          <w:szCs w:val="28"/>
          <w:rtl/>
          <w:lang w:bidi="ar-SA"/>
        </w:rPr>
        <w:t xml:space="preserve"> فصول</w:t>
      </w:r>
      <w:r w:rsidRPr="00154457">
        <w:rPr>
          <w:rFonts w:ascii="Sakkal Majalla" w:hAnsi="Sakkal Majalla" w:cs="Sakkal Majalla" w:hint="cs"/>
          <w:b/>
          <w:bCs/>
          <w:sz w:val="28"/>
          <w:szCs w:val="28"/>
          <w:lang w:bidi="ar-SA"/>
        </w:rPr>
        <w:t>:</w:t>
      </w:r>
    </w:p>
    <w:p w14:paraId="2115635F" w14:textId="07A2FB09" w:rsidR="00913139" w:rsidRPr="00154457" w:rsidRDefault="00913139" w:rsidP="00913139">
      <w:pPr>
        <w:pStyle w:val="a4"/>
        <w:numPr>
          <w:ilvl w:val="0"/>
          <w:numId w:val="3"/>
        </w:numPr>
        <w:bidi/>
        <w:spacing w:line="360" w:lineRule="auto"/>
        <w:jc w:val="both"/>
        <w:rPr>
          <w:rFonts w:ascii="Sakkal Majalla" w:hAnsi="Sakkal Majalla" w:cs="Sakkal Majalla"/>
          <w:sz w:val="28"/>
          <w:szCs w:val="28"/>
          <w:rtl/>
          <w:lang w:bidi="ar-SA"/>
        </w:rPr>
      </w:pPr>
      <w:r w:rsidRPr="00154457">
        <w:rPr>
          <w:rFonts w:ascii="Sakkal Majalla" w:hAnsi="Sakkal Majalla" w:cs="Sakkal Majalla" w:hint="cs"/>
          <w:sz w:val="28"/>
          <w:szCs w:val="28"/>
          <w:rtl/>
          <w:lang w:bidi="ar-SA"/>
        </w:rPr>
        <w:t xml:space="preserve">الفصل الأول: يقدم الفصل الأول </w:t>
      </w:r>
      <w:r>
        <w:rPr>
          <w:rFonts w:ascii="Sakkal Majalla" w:hAnsi="Sakkal Majalla" w:cs="Sakkal Majalla" w:hint="cs"/>
          <w:sz w:val="28"/>
          <w:szCs w:val="28"/>
          <w:rtl/>
          <w:lang w:bidi="ar-SA"/>
        </w:rPr>
        <w:t>الإطار العام للدراسة</w:t>
      </w:r>
    </w:p>
    <w:p w14:paraId="4C91EC75" w14:textId="5E7D5923" w:rsidR="00913139" w:rsidRPr="00154457" w:rsidRDefault="00913139" w:rsidP="00913139">
      <w:pPr>
        <w:pStyle w:val="a4"/>
        <w:numPr>
          <w:ilvl w:val="0"/>
          <w:numId w:val="3"/>
        </w:numPr>
        <w:bidi/>
        <w:spacing w:line="360" w:lineRule="auto"/>
        <w:jc w:val="both"/>
        <w:rPr>
          <w:rFonts w:ascii="Sakkal Majalla" w:hAnsi="Sakkal Majalla" w:cs="Sakkal Majalla"/>
          <w:sz w:val="28"/>
          <w:szCs w:val="28"/>
          <w:lang w:bidi="ar-SA"/>
        </w:rPr>
      </w:pPr>
      <w:r w:rsidRPr="00154457">
        <w:rPr>
          <w:rFonts w:ascii="Sakkal Majalla" w:hAnsi="Sakkal Majalla" w:cs="Sakkal Majalla" w:hint="cs"/>
          <w:sz w:val="28"/>
          <w:szCs w:val="28"/>
          <w:rtl/>
          <w:lang w:bidi="ar-SA"/>
        </w:rPr>
        <w:t xml:space="preserve">الفصل الثاني: الإطار النظري لممارسات الموارد البشرية </w:t>
      </w:r>
      <w:r>
        <w:rPr>
          <w:rFonts w:ascii="Sakkal Majalla" w:hAnsi="Sakkal Majalla" w:cs="Sakkal Majalla" w:hint="cs"/>
          <w:sz w:val="28"/>
          <w:szCs w:val="28"/>
          <w:rtl/>
          <w:lang w:bidi="ar-SA"/>
        </w:rPr>
        <w:t>والدراسات السابقة</w:t>
      </w:r>
    </w:p>
    <w:p w14:paraId="15292025" w14:textId="77777777" w:rsidR="00913139" w:rsidRPr="00154457" w:rsidRDefault="00913139" w:rsidP="00913139">
      <w:pPr>
        <w:pStyle w:val="a4"/>
        <w:numPr>
          <w:ilvl w:val="0"/>
          <w:numId w:val="3"/>
        </w:numPr>
        <w:bidi/>
        <w:spacing w:line="360" w:lineRule="auto"/>
        <w:jc w:val="both"/>
        <w:rPr>
          <w:rFonts w:ascii="Sakkal Majalla" w:hAnsi="Sakkal Majalla" w:cs="Sakkal Majalla"/>
          <w:sz w:val="28"/>
          <w:szCs w:val="28"/>
          <w:lang w:bidi="ar-SA"/>
        </w:rPr>
      </w:pPr>
      <w:r w:rsidRPr="00154457">
        <w:rPr>
          <w:rFonts w:ascii="Sakkal Majalla" w:hAnsi="Sakkal Majalla" w:cs="Sakkal Majalla" w:hint="cs"/>
          <w:sz w:val="28"/>
          <w:szCs w:val="28"/>
          <w:rtl/>
          <w:lang w:bidi="ar-SA"/>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65C2E489" w14:textId="1006F3E7" w:rsidR="00913139" w:rsidRPr="00154457" w:rsidRDefault="00913139" w:rsidP="00913139">
      <w:pPr>
        <w:pStyle w:val="a4"/>
        <w:numPr>
          <w:ilvl w:val="0"/>
          <w:numId w:val="3"/>
        </w:numPr>
        <w:bidi/>
        <w:spacing w:line="360" w:lineRule="auto"/>
        <w:jc w:val="both"/>
        <w:rPr>
          <w:rFonts w:ascii="Sakkal Majalla" w:hAnsi="Sakkal Majalla" w:cs="Sakkal Majalla"/>
          <w:sz w:val="28"/>
          <w:szCs w:val="28"/>
          <w:lang w:bidi="ar-SA"/>
        </w:rPr>
      </w:pPr>
      <w:r w:rsidRPr="00154457">
        <w:rPr>
          <w:rFonts w:ascii="Sakkal Majalla" w:hAnsi="Sakkal Majalla" w:cs="Sakkal Majalla" w:hint="cs"/>
          <w:sz w:val="28"/>
          <w:szCs w:val="28"/>
          <w:rtl/>
          <w:lang w:bidi="ar-SA"/>
        </w:rPr>
        <w:t xml:space="preserve">الفصل الرابع: </w:t>
      </w:r>
      <w:r>
        <w:rPr>
          <w:rFonts w:ascii="Sakkal Majalla" w:hAnsi="Sakkal Majalla" w:cs="Sakkal Majalla" w:hint="cs"/>
          <w:sz w:val="28"/>
          <w:szCs w:val="28"/>
          <w:rtl/>
          <w:lang w:bidi="ar-BH"/>
        </w:rPr>
        <w:t>الدراسة</w:t>
      </w:r>
      <w:r w:rsidRPr="00154457">
        <w:rPr>
          <w:rFonts w:ascii="Sakkal Majalla" w:hAnsi="Sakkal Majalla" w:cs="Sakkal Majalla" w:hint="cs"/>
          <w:sz w:val="28"/>
          <w:szCs w:val="28"/>
          <w:rtl/>
          <w:lang w:bidi="ar-SA"/>
        </w:rPr>
        <w:t xml:space="preserve"> الإحصائية للبحث</w:t>
      </w:r>
    </w:p>
    <w:p w14:paraId="00C64559" w14:textId="6EF33DA9" w:rsidR="00913139" w:rsidRDefault="00913139" w:rsidP="00913139">
      <w:pPr>
        <w:pStyle w:val="a4"/>
        <w:numPr>
          <w:ilvl w:val="0"/>
          <w:numId w:val="3"/>
        </w:numPr>
        <w:bidi/>
        <w:spacing w:line="360" w:lineRule="auto"/>
        <w:jc w:val="both"/>
        <w:rPr>
          <w:rFonts w:ascii="Sakkal Majalla" w:hAnsi="Sakkal Majalla" w:cs="Sakkal Majalla"/>
          <w:sz w:val="28"/>
          <w:szCs w:val="28"/>
          <w:lang w:bidi="ar-BH"/>
        </w:rPr>
      </w:pPr>
      <w:r w:rsidRPr="00154457">
        <w:rPr>
          <w:rFonts w:ascii="Sakkal Majalla" w:hAnsi="Sakkal Majalla" w:cs="Sakkal Majalla" w:hint="cs"/>
          <w:sz w:val="28"/>
          <w:szCs w:val="28"/>
          <w:rtl/>
          <w:lang w:bidi="ar-SA"/>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r w:rsidRPr="00154457">
        <w:rPr>
          <w:rFonts w:ascii="Sakkal Majalla" w:hAnsi="Sakkal Majalla" w:cs="Sakkal Majalla" w:hint="cs"/>
          <w:sz w:val="28"/>
          <w:szCs w:val="28"/>
          <w:rtl/>
          <w:lang w:bidi="ar-BH"/>
        </w:rPr>
        <w:t>.</w:t>
      </w:r>
    </w:p>
    <w:p w14:paraId="04916CA4" w14:textId="0684D993" w:rsidR="00913139" w:rsidRDefault="00913139" w:rsidP="00913139">
      <w:pPr>
        <w:pStyle w:val="a4"/>
        <w:bidi/>
        <w:spacing w:line="360" w:lineRule="auto"/>
        <w:ind w:left="1080"/>
        <w:jc w:val="both"/>
        <w:rPr>
          <w:rFonts w:ascii="Sakkal Majalla" w:hAnsi="Sakkal Majalla" w:cs="Sakkal Majalla"/>
          <w:sz w:val="28"/>
          <w:szCs w:val="28"/>
          <w:rtl/>
          <w:lang w:bidi="ar-BH"/>
        </w:rPr>
      </w:pPr>
    </w:p>
    <w:p w14:paraId="319B9294" w14:textId="3852F7C1"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61F78599" w14:textId="6FCD1A4B"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2A7695AD" w14:textId="2258CD04"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43BDCAA6" w14:textId="0EDCE24E"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4AE29377" w14:textId="1B5CDCCB"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548F0DFE" w14:textId="0F18B699" w:rsidR="001C1DFE" w:rsidRDefault="001C1DFE" w:rsidP="001C1DFE">
      <w:pPr>
        <w:pStyle w:val="a4"/>
        <w:bidi/>
        <w:spacing w:line="360" w:lineRule="auto"/>
        <w:ind w:left="1080"/>
        <w:jc w:val="both"/>
        <w:rPr>
          <w:rFonts w:ascii="Sakkal Majalla" w:hAnsi="Sakkal Majalla" w:cs="Sakkal Majalla"/>
          <w:sz w:val="28"/>
          <w:szCs w:val="28"/>
          <w:rtl/>
          <w:lang w:bidi="ar-BH"/>
        </w:rPr>
      </w:pPr>
    </w:p>
    <w:p w14:paraId="4221BF95" w14:textId="23BF9338" w:rsidR="001C1DFE" w:rsidRDefault="001C1DFE" w:rsidP="001C1DFE">
      <w:pPr>
        <w:pStyle w:val="a4"/>
        <w:bidi/>
        <w:spacing w:line="360" w:lineRule="auto"/>
        <w:ind w:left="1080"/>
        <w:jc w:val="both"/>
        <w:rPr>
          <w:rFonts w:ascii="Sakkal Majalla" w:hAnsi="Sakkal Majalla" w:cs="Sakkal Majalla"/>
          <w:sz w:val="28"/>
          <w:szCs w:val="28"/>
          <w:rtl/>
          <w:lang w:bidi="ar-BH"/>
        </w:rPr>
      </w:pPr>
    </w:p>
    <w:p w14:paraId="077F87E4" w14:textId="428CE050" w:rsidR="001C1DFE" w:rsidRDefault="001C1DFE" w:rsidP="001C1DFE">
      <w:pPr>
        <w:pStyle w:val="a4"/>
        <w:bidi/>
        <w:spacing w:line="360" w:lineRule="auto"/>
        <w:ind w:left="1080"/>
        <w:jc w:val="both"/>
        <w:rPr>
          <w:rFonts w:ascii="Sakkal Majalla" w:hAnsi="Sakkal Majalla" w:cs="Sakkal Majalla"/>
          <w:sz w:val="28"/>
          <w:szCs w:val="28"/>
          <w:rtl/>
          <w:lang w:bidi="ar-BH"/>
        </w:rPr>
      </w:pPr>
    </w:p>
    <w:p w14:paraId="31863687" w14:textId="04E6AE3E" w:rsidR="001C1DFE" w:rsidRDefault="001C1DFE" w:rsidP="001C1DFE">
      <w:pPr>
        <w:pStyle w:val="a4"/>
        <w:bidi/>
        <w:spacing w:line="360" w:lineRule="auto"/>
        <w:ind w:left="1080"/>
        <w:jc w:val="both"/>
        <w:rPr>
          <w:rFonts w:ascii="Sakkal Majalla" w:hAnsi="Sakkal Majalla" w:cs="Sakkal Majalla"/>
          <w:sz w:val="28"/>
          <w:szCs w:val="28"/>
          <w:rtl/>
          <w:lang w:bidi="ar-BH"/>
        </w:rPr>
      </w:pPr>
    </w:p>
    <w:p w14:paraId="20B721CB" w14:textId="77777777" w:rsidR="001C1DFE" w:rsidRDefault="001C1DFE" w:rsidP="001C1DFE">
      <w:pPr>
        <w:pStyle w:val="a4"/>
        <w:bidi/>
        <w:spacing w:line="360" w:lineRule="auto"/>
        <w:ind w:left="1080"/>
        <w:jc w:val="both"/>
        <w:rPr>
          <w:rFonts w:ascii="Sakkal Majalla" w:hAnsi="Sakkal Majalla" w:cs="Sakkal Majalla"/>
          <w:sz w:val="28"/>
          <w:szCs w:val="28"/>
          <w:rtl/>
          <w:lang w:bidi="ar-BH"/>
        </w:rPr>
      </w:pPr>
    </w:p>
    <w:p w14:paraId="44396F97" w14:textId="6A7ABB69"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017496E5" w14:textId="70CD8A4F"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183FDE9B" w14:textId="654BA085"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215A01B5" w14:textId="5CE663A0" w:rsidR="00DE615E" w:rsidRDefault="00340C21" w:rsidP="00DE615E">
      <w:pPr>
        <w:pStyle w:val="a4"/>
        <w:bidi/>
        <w:spacing w:line="360" w:lineRule="auto"/>
        <w:ind w:left="1080"/>
        <w:jc w:val="both"/>
        <w:rPr>
          <w:rFonts w:ascii="Sakkal Majalla" w:hAnsi="Sakkal Majalla" w:cs="Sakkal Majalla"/>
          <w:sz w:val="28"/>
          <w:szCs w:val="28"/>
          <w:rtl/>
          <w:lang w:bidi="ar-BH"/>
        </w:rPr>
      </w:pPr>
      <w:r>
        <w:rPr>
          <w:rFonts w:ascii="Sakkal Majalla" w:hAnsi="Sakkal Majalla" w:cs="Sakkal Majalla"/>
          <w:noProof/>
          <w:color w:val="auto"/>
          <w:sz w:val="20"/>
          <w:szCs w:val="20"/>
          <w:rtl/>
          <w:lang w:val="ar-EG" w:bidi="ar-EG"/>
        </w:rPr>
        <mc:AlternateContent>
          <mc:Choice Requires="wps">
            <w:drawing>
              <wp:anchor distT="0" distB="0" distL="114300" distR="114300" simplePos="0" relativeHeight="251876352" behindDoc="0" locked="0" layoutInCell="1" allowOverlap="1" wp14:anchorId="29E0DFBB" wp14:editId="35333FE0">
                <wp:simplePos x="0" y="0"/>
                <wp:positionH relativeFrom="margin">
                  <wp:posOffset>116216</wp:posOffset>
                </wp:positionH>
                <wp:positionV relativeFrom="paragraph">
                  <wp:posOffset>229407</wp:posOffset>
                </wp:positionV>
                <wp:extent cx="5188017" cy="5727032"/>
                <wp:effectExtent l="0" t="0" r="12700" b="26670"/>
                <wp:wrapNone/>
                <wp:docPr id="4" name="مخطط انسيابي: متعدد المستندات 4"/>
                <wp:cNvGraphicFramePr/>
                <a:graphic xmlns:a="http://schemas.openxmlformats.org/drawingml/2006/main">
                  <a:graphicData uri="http://schemas.microsoft.com/office/word/2010/wordprocessingShape">
                    <wps:wsp>
                      <wps:cNvSpPr/>
                      <wps:spPr>
                        <a:xfrm>
                          <a:off x="0" y="0"/>
                          <a:ext cx="5188017" cy="5727032"/>
                        </a:xfrm>
                        <a:prstGeom prst="flowChartMultidocument">
                          <a:avLst/>
                        </a:prstGeom>
                      </wps:spPr>
                      <wps:style>
                        <a:lnRef idx="1">
                          <a:schemeClr val="accent2"/>
                        </a:lnRef>
                        <a:fillRef idx="2">
                          <a:schemeClr val="accent2"/>
                        </a:fillRef>
                        <a:effectRef idx="1">
                          <a:schemeClr val="accent2"/>
                        </a:effectRef>
                        <a:fontRef idx="minor">
                          <a:schemeClr val="dk1"/>
                        </a:fontRef>
                      </wps:style>
                      <wps:txbx>
                        <w:txbxContent>
                          <w:p w14:paraId="55879647" w14:textId="77777777" w:rsidR="001C1DFE" w:rsidRPr="001C1DFE" w:rsidRDefault="001C1DFE" w:rsidP="001C1DFE">
                            <w:pPr>
                              <w:jc w:val="center"/>
                              <w:outlineLvl w:val="0"/>
                              <w:rPr>
                                <w:rFonts w:ascii="Sakkal Majalla" w:hAnsi="Sakkal Majalla" w:cs="Sakkal Majalla"/>
                                <w:b/>
                                <w:bCs/>
                                <w:color w:val="auto"/>
                                <w:sz w:val="72"/>
                                <w:szCs w:val="72"/>
                                <w:rtl/>
                                <w:lang w:bidi="ar-BH"/>
                              </w:rPr>
                            </w:pPr>
                            <w:bookmarkStart w:id="17" w:name="_Toc195287515"/>
                            <w:r w:rsidRPr="001C1DFE">
                              <w:rPr>
                                <w:rFonts w:ascii="Sakkal Majalla" w:hAnsi="Sakkal Majalla" w:cs="Sakkal Majalla" w:hint="eastAsia"/>
                                <w:b/>
                                <w:bCs/>
                                <w:color w:val="auto"/>
                                <w:sz w:val="72"/>
                                <w:szCs w:val="72"/>
                                <w:rtl/>
                                <w:lang w:bidi="ar-BH"/>
                              </w:rPr>
                              <w:t>الفصل</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الثاني</w:t>
                            </w:r>
                            <w:bookmarkEnd w:id="17"/>
                          </w:p>
                          <w:p w14:paraId="6E83289B" w14:textId="4D9D01DA" w:rsidR="00DE615E" w:rsidRPr="001C1DFE" w:rsidRDefault="001C1DFE" w:rsidP="001C1DFE">
                            <w:pPr>
                              <w:jc w:val="center"/>
                              <w:outlineLvl w:val="0"/>
                              <w:rPr>
                                <w:sz w:val="20"/>
                                <w:szCs w:val="18"/>
                                <w:rtl/>
                                <w:lang w:bidi="ar-BH"/>
                              </w:rPr>
                            </w:pPr>
                            <w:bookmarkStart w:id="18" w:name="_Toc195287516"/>
                            <w:r w:rsidRPr="001C1DFE">
                              <w:rPr>
                                <w:rFonts w:ascii="Sakkal Majalla" w:hAnsi="Sakkal Majalla" w:cs="Sakkal Majalla" w:hint="eastAsia"/>
                                <w:b/>
                                <w:bCs/>
                                <w:color w:val="auto"/>
                                <w:sz w:val="72"/>
                                <w:szCs w:val="72"/>
                                <w:rtl/>
                                <w:lang w:bidi="ar-BH"/>
                              </w:rPr>
                              <w:t>الدراسات</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السابقة</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الإطار</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النظري</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للدراسة</w:t>
                            </w:r>
                            <w:bookmarkEnd w:id="1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0DFBB" id="مخطط انسيابي: متعدد المستندات 4" o:spid="_x0000_s1040" type="#_x0000_t115" style="position:absolute;left:0;text-align:left;margin-left:9.15pt;margin-top:18.05pt;width:408.5pt;height:450.95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" fillcolor="#cedd60 [2165]" strokecolor="#a6b727 [3205]" strokeweight=".5pt">
                <v:fill color2="#c3d63f [2613]" rotate="t" colors="0 #d4df9e;.5 #c9d591;1 #c5d37c" focus="100%" type="gradient">
                  <o:fill v:ext="view" type="gradientUnscaled"/>
                </v:fill>
                <v:textbox>
                  <w:txbxContent>
                    <w:p w14:paraId="55879647" w14:textId="77777777" w:rsidR="001C1DFE" w:rsidRPr="001C1DFE" w:rsidRDefault="001C1DFE" w:rsidP="001C1DFE">
                      <w:pPr>
                        <w:jc w:val="center"/>
                        <w:outlineLvl w:val="0"/>
                        <w:rPr>
                          <w:rFonts w:ascii="Sakkal Majalla" w:hAnsi="Sakkal Majalla" w:cs="Sakkal Majalla"/>
                          <w:b/>
                          <w:bCs/>
                          <w:color w:val="auto"/>
                          <w:sz w:val="72"/>
                          <w:szCs w:val="72"/>
                          <w:rtl/>
                          <w:lang w:bidi="ar-BH"/>
                        </w:rPr>
                      </w:pPr>
                      <w:bookmarkStart w:id="20" w:name="_Toc195287515"/>
                      <w:r w:rsidRPr="001C1DFE">
                        <w:rPr>
                          <w:rFonts w:ascii="Sakkal Majalla" w:hAnsi="Sakkal Majalla" w:cs="Sakkal Majalla" w:hint="eastAsia"/>
                          <w:b/>
                          <w:bCs/>
                          <w:color w:val="auto"/>
                          <w:sz w:val="72"/>
                          <w:szCs w:val="72"/>
                          <w:rtl/>
                          <w:lang w:bidi="ar-BH"/>
                        </w:rPr>
                        <w:t>الفصل</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الثاني</w:t>
                      </w:r>
                      <w:bookmarkEnd w:id="20"/>
                    </w:p>
                    <w:p w14:paraId="6E83289B" w14:textId="4D9D01DA" w:rsidR="00DE615E" w:rsidRPr="001C1DFE" w:rsidRDefault="001C1DFE" w:rsidP="001C1DFE">
                      <w:pPr>
                        <w:jc w:val="center"/>
                        <w:outlineLvl w:val="0"/>
                        <w:rPr>
                          <w:rFonts w:hint="cs"/>
                          <w:sz w:val="20"/>
                          <w:szCs w:val="18"/>
                          <w:rtl/>
                          <w:lang w:bidi="ar-BH"/>
                        </w:rPr>
                      </w:pPr>
                      <w:bookmarkStart w:id="21" w:name="_Toc195287516"/>
                      <w:r w:rsidRPr="001C1DFE">
                        <w:rPr>
                          <w:rFonts w:ascii="Sakkal Majalla" w:hAnsi="Sakkal Majalla" w:cs="Sakkal Majalla" w:hint="eastAsia"/>
                          <w:b/>
                          <w:bCs/>
                          <w:color w:val="auto"/>
                          <w:sz w:val="72"/>
                          <w:szCs w:val="72"/>
                          <w:rtl/>
                          <w:lang w:bidi="ar-BH"/>
                        </w:rPr>
                        <w:t>الدراسات</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السابقة</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الإطار</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النظري</w:t>
                      </w:r>
                      <w:r w:rsidRPr="001C1DFE">
                        <w:rPr>
                          <w:rFonts w:ascii="Sakkal Majalla" w:hAnsi="Sakkal Majalla" w:cs="Sakkal Majalla"/>
                          <w:b/>
                          <w:bCs/>
                          <w:color w:val="auto"/>
                          <w:sz w:val="72"/>
                          <w:szCs w:val="72"/>
                          <w:rtl/>
                          <w:lang w:bidi="ar-BH"/>
                        </w:rPr>
                        <w:t xml:space="preserve"> </w:t>
                      </w:r>
                      <w:r w:rsidRPr="001C1DFE">
                        <w:rPr>
                          <w:rFonts w:ascii="Sakkal Majalla" w:hAnsi="Sakkal Majalla" w:cs="Sakkal Majalla" w:hint="eastAsia"/>
                          <w:b/>
                          <w:bCs/>
                          <w:color w:val="auto"/>
                          <w:sz w:val="72"/>
                          <w:szCs w:val="72"/>
                          <w:rtl/>
                          <w:lang w:bidi="ar-BH"/>
                        </w:rPr>
                        <w:t>للدراسة</w:t>
                      </w:r>
                      <w:bookmarkEnd w:id="21"/>
                    </w:p>
                  </w:txbxContent>
                </v:textbox>
                <w10:wrap anchorx="margin"/>
              </v:shape>
            </w:pict>
          </mc:Fallback>
        </mc:AlternateContent>
      </w:r>
    </w:p>
    <w:p w14:paraId="477468FF" w14:textId="5AD59061"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3461D02F" w14:textId="277C6122"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69A728D2" w14:textId="5A98BB74"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451D9EA4" w14:textId="1C5BCE53"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09070A57" w14:textId="266DC9E0"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060FA6E8" w14:textId="1D5026F6"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30317D6D" w14:textId="75A59330"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6C0C9B69" w14:textId="62793B31"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7EF2C7AA" w14:textId="42E2CE2D"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120C7349" w14:textId="41F9C693"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1F74A121" w14:textId="56EA7335"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7D88DFFA" w14:textId="07057562"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7774D1F1" w14:textId="57A7043C"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3D5A4B09" w14:textId="77777777" w:rsidR="00DE615E" w:rsidRDefault="00DE615E" w:rsidP="00DE615E">
      <w:pPr>
        <w:pStyle w:val="a4"/>
        <w:bidi/>
        <w:spacing w:line="360" w:lineRule="auto"/>
        <w:ind w:left="1080"/>
        <w:jc w:val="both"/>
        <w:rPr>
          <w:rFonts w:ascii="Sakkal Majalla" w:hAnsi="Sakkal Majalla" w:cs="Sakkal Majalla"/>
          <w:sz w:val="28"/>
          <w:szCs w:val="28"/>
          <w:rtl/>
          <w:lang w:bidi="ar-BH"/>
        </w:rPr>
      </w:pPr>
    </w:p>
    <w:p w14:paraId="16DBB9DB" w14:textId="0675C607"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6F3AA83F" w14:textId="38557172" w:rsidR="00BD399F" w:rsidRDefault="00BD399F" w:rsidP="00BD399F">
      <w:pPr>
        <w:pStyle w:val="a4"/>
        <w:bidi/>
        <w:spacing w:line="360" w:lineRule="auto"/>
        <w:ind w:left="1080"/>
        <w:jc w:val="both"/>
        <w:rPr>
          <w:rFonts w:ascii="Sakkal Majalla" w:hAnsi="Sakkal Majalla" w:cs="Sakkal Majalla"/>
          <w:sz w:val="28"/>
          <w:szCs w:val="28"/>
          <w:rtl/>
          <w:lang w:bidi="ar-BH"/>
        </w:rPr>
      </w:pPr>
    </w:p>
    <w:p w14:paraId="350C5CB7" w14:textId="52AB4F1A" w:rsidR="00DE615E" w:rsidRDefault="00DE615E" w:rsidP="009F7ADC">
      <w:pPr>
        <w:bidi/>
        <w:jc w:val="center"/>
        <w:rPr>
          <w:rFonts w:ascii="Sakkal Majalla" w:hAnsi="Sakkal Majalla" w:cs="Sakkal Majalla"/>
          <w:b/>
          <w:bCs/>
          <w:color w:val="auto"/>
          <w:sz w:val="28"/>
          <w:szCs w:val="28"/>
          <w:rtl/>
          <w:lang w:bidi="ar-BH"/>
        </w:rPr>
      </w:pPr>
    </w:p>
    <w:p w14:paraId="110670F0" w14:textId="1763DB61" w:rsidR="00340C21" w:rsidRDefault="00340C21" w:rsidP="00340C21">
      <w:pPr>
        <w:bidi/>
        <w:jc w:val="center"/>
        <w:rPr>
          <w:rFonts w:ascii="Sakkal Majalla" w:hAnsi="Sakkal Majalla" w:cs="Sakkal Majalla"/>
          <w:b/>
          <w:bCs/>
          <w:color w:val="auto"/>
          <w:sz w:val="28"/>
          <w:szCs w:val="28"/>
          <w:rtl/>
          <w:lang w:bidi="ar-BH"/>
        </w:rPr>
      </w:pPr>
    </w:p>
    <w:p w14:paraId="6CE3D6A7" w14:textId="77777777" w:rsidR="00340C21" w:rsidRPr="00340C21" w:rsidRDefault="00340C21" w:rsidP="00340C21">
      <w:pPr>
        <w:bidi/>
        <w:jc w:val="center"/>
        <w:rPr>
          <w:rFonts w:ascii="Sakkal Majalla" w:hAnsi="Sakkal Majalla" w:cs="Sakkal Majalla"/>
          <w:b/>
          <w:bCs/>
          <w:color w:val="auto"/>
          <w:sz w:val="28"/>
          <w:szCs w:val="28"/>
          <w:rtl/>
          <w:lang w:bidi="ar-BH"/>
        </w:rPr>
      </w:pPr>
    </w:p>
    <w:p w14:paraId="42FBBAF8" w14:textId="77777777" w:rsidR="009F7ADC" w:rsidRPr="00975AA4" w:rsidRDefault="009F7ADC" w:rsidP="009F7ADC">
      <w:pPr>
        <w:shd w:val="clear" w:color="auto" w:fill="FFFFFF"/>
        <w:bidi/>
        <w:spacing w:line="240" w:lineRule="auto"/>
        <w:jc w:val="both"/>
        <w:outlineLvl w:val="0"/>
        <w:rPr>
          <w:rFonts w:ascii="Sakkal Majalla" w:hAnsi="Sakkal Majalla" w:cs="Sakkal Majalla"/>
          <w:color w:val="FF0000"/>
          <w:sz w:val="24"/>
          <w:szCs w:val="24"/>
          <w:lang w:bidi="ar-SA"/>
        </w:rPr>
      </w:pPr>
      <w:bookmarkStart w:id="19" w:name="_Toc195287517"/>
      <w:bookmarkStart w:id="20" w:name="_Hlk122401966"/>
      <w:r>
        <w:rPr>
          <w:rFonts w:ascii="Sakkal Majalla" w:hAnsi="Sakkal Majalla" w:cs="Sakkal Majalla" w:hint="cs"/>
          <w:b/>
          <w:bCs/>
          <w:color w:val="FF0000"/>
          <w:sz w:val="28"/>
          <w:szCs w:val="28"/>
          <w:rtl/>
          <w:lang w:bidi="ar-BH"/>
        </w:rPr>
        <w:t xml:space="preserve">2/1 المبحث الأول: </w:t>
      </w:r>
      <w:r w:rsidRPr="00975AA4">
        <w:rPr>
          <w:rFonts w:ascii="Sakkal Majalla" w:hAnsi="Sakkal Majalla" w:cs="Sakkal Majalla" w:hint="cs"/>
          <w:b/>
          <w:bCs/>
          <w:color w:val="FF0000"/>
          <w:sz w:val="28"/>
          <w:szCs w:val="28"/>
          <w:rtl/>
          <w:lang w:bidi="ar-BH"/>
        </w:rPr>
        <w:t>والدراسات السابقة</w:t>
      </w:r>
      <w:bookmarkEnd w:id="19"/>
      <w:r w:rsidRPr="00975AA4">
        <w:rPr>
          <w:rFonts w:ascii="Sakkal Majalla" w:hAnsi="Sakkal Majalla" w:cs="Sakkal Majalla" w:hint="cs"/>
          <w:b/>
          <w:bCs/>
          <w:color w:val="FF0000"/>
          <w:sz w:val="28"/>
          <w:szCs w:val="28"/>
          <w:rtl/>
          <w:lang w:bidi="ar-BH"/>
        </w:rPr>
        <w:t xml:space="preserve"> </w:t>
      </w:r>
    </w:p>
    <w:p w14:paraId="3A300299" w14:textId="77777777" w:rsidR="00DE615E" w:rsidRPr="00154457" w:rsidRDefault="009F7ADC" w:rsidP="00DE615E">
      <w:pPr>
        <w:shd w:val="clear" w:color="auto" w:fill="FFFFFF"/>
        <w:bidi/>
        <w:spacing w:line="360" w:lineRule="auto"/>
        <w:jc w:val="both"/>
        <w:rPr>
          <w:rFonts w:ascii="Sakkal Majalla" w:hAnsi="Sakkal Majalla" w:cs="Sakkal Majalla"/>
          <w:color w:val="FF0000"/>
          <w:sz w:val="28"/>
          <w:szCs w:val="28"/>
          <w:lang w:bidi="ar-SA"/>
        </w:rPr>
      </w:pPr>
      <w:r w:rsidRPr="007232C0">
        <w:rPr>
          <w:rFonts w:ascii="Sakkal Majalla" w:hAnsi="Sakkal Majalla" w:cs="Sakkal Majalla" w:hint="cs"/>
          <w:b/>
          <w:bCs/>
          <w:color w:val="auto"/>
          <w:sz w:val="28"/>
          <w:szCs w:val="28"/>
          <w:rtl/>
          <w:lang w:bidi="ar-SA"/>
        </w:rPr>
        <w:t xml:space="preserve"> 2/1/</w:t>
      </w:r>
      <w:r w:rsidRPr="00340C21">
        <w:rPr>
          <w:rFonts w:ascii="Sakkal Majalla" w:hAnsi="Sakkal Majalla" w:cs="Sakkal Majalla" w:hint="cs"/>
          <w:b/>
          <w:bCs/>
          <w:color w:val="auto"/>
          <w:sz w:val="28"/>
          <w:szCs w:val="28"/>
          <w:rtl/>
          <w:lang w:bidi="ar-SA"/>
        </w:rPr>
        <w:t xml:space="preserve">1   </w:t>
      </w:r>
      <w:bookmarkEnd w:id="20"/>
      <w:r w:rsidR="00DE615E" w:rsidRPr="00340C21">
        <w:rPr>
          <w:rFonts w:ascii="Sakkal Majalla" w:hAnsi="Sakkal Majalla" w:cs="Sakkal Majalla" w:hint="cs"/>
          <w:b/>
          <w:bCs/>
          <w:color w:val="auto"/>
          <w:sz w:val="28"/>
          <w:szCs w:val="28"/>
          <w:rtl/>
          <w:lang w:bidi="ar-BH"/>
        </w:rPr>
        <w:t xml:space="preserve">1الدراسات السابقة </w:t>
      </w:r>
    </w:p>
    <w:p w14:paraId="5EE08C82" w14:textId="77777777" w:rsidR="00DE615E" w:rsidRPr="00154457" w:rsidRDefault="00DE615E" w:rsidP="00DE615E">
      <w:pPr>
        <w:shd w:val="clear" w:color="auto" w:fill="FFFFFF"/>
        <w:bidi/>
        <w:spacing w:line="360" w:lineRule="auto"/>
        <w:jc w:val="both"/>
        <w:rPr>
          <w:rFonts w:ascii="Sakkal Majalla" w:hAnsi="Sakkal Majalla" w:cs="Sakkal Majalla"/>
          <w:b/>
          <w:bCs/>
          <w:color w:val="auto"/>
          <w:sz w:val="28"/>
          <w:szCs w:val="28"/>
          <w:lang w:bidi="ar-SA"/>
        </w:rPr>
      </w:pPr>
      <w:r>
        <w:rPr>
          <w:rFonts w:ascii="Sakkal Majalla" w:hAnsi="Sakkal Majalla" w:cs="Sakkal Majalla" w:hint="cs"/>
          <w:b/>
          <w:bCs/>
          <w:color w:val="auto"/>
          <w:sz w:val="28"/>
          <w:szCs w:val="28"/>
          <w:rtl/>
          <w:lang w:bidi="ar-SA"/>
        </w:rPr>
        <w:t>تمهيد</w:t>
      </w:r>
    </w:p>
    <w:p w14:paraId="677B4AC4" w14:textId="77777777" w:rsidR="00DE615E" w:rsidRPr="00154457" w:rsidRDefault="00DE615E" w:rsidP="00DE615E">
      <w:pPr>
        <w:pStyle w:val="a4"/>
        <w:shd w:val="clear" w:color="auto" w:fill="FFFFFF"/>
        <w:bidi/>
        <w:spacing w:line="360" w:lineRule="auto"/>
        <w:ind w:left="360"/>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تتكون الممارسات من عمليات التخطيط للموارد البشرية , الاستقطاب و التعيين</w:t>
      </w:r>
      <w:r w:rsidRPr="00154457">
        <w:rPr>
          <w:rFonts w:ascii="Sakkal Majalla" w:hAnsi="Sakkal Majalla" w:cs="Sakkal Majalla" w:hint="cs"/>
          <w:color w:val="auto"/>
          <w:sz w:val="28"/>
          <w:szCs w:val="28"/>
          <w:lang w:bidi="ar-SA"/>
        </w:rPr>
        <w:t xml:space="preserve"> ,</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المؤسسات يمثل أهم التحديات التي تعمل المؤسسة و الهيئة  على الاهتمام به وتطويره وتحسينه من أجل زيادة إنتاجيتها</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وأرباحها  ولا يتسنى ذلك الا من خلال تحقيق تحسين الأداء الوظيفي للعاملين فقد سعت الدراسة إلى البحث في دور ممارسات إدارة الموارد البشرية في الأداء الوظيفي للعاملين من الموظفين في</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 xml:space="preserve"> المؤسسات   </w:t>
      </w:r>
      <w:r w:rsidRPr="00154457">
        <w:rPr>
          <w:rFonts w:ascii="Sakkal Majalla" w:hAnsi="Sakkal Majalla" w:cs="Sakkal Majalla" w:hint="cs"/>
          <w:sz w:val="28"/>
          <w:szCs w:val="28"/>
          <w:rtl/>
          <w:lang w:bidi="ar-SA"/>
        </w:rPr>
        <w:t>(بو قرة</w:t>
      </w:r>
      <w:r w:rsidRPr="00154457">
        <w:rPr>
          <w:rFonts w:ascii="Sakkal Majalla" w:hAnsi="Sakkal Majalla" w:cs="Sakkal Majalla" w:hint="cs"/>
          <w:sz w:val="28"/>
          <w:szCs w:val="28"/>
          <w:rtl/>
          <w:lang w:bidi="ar-EG"/>
        </w:rPr>
        <w:t xml:space="preserve"> ،2017).</w:t>
      </w:r>
    </w:p>
    <w:p w14:paraId="7FF01E7C" w14:textId="77777777" w:rsidR="00DE615E" w:rsidRPr="00154457" w:rsidRDefault="00DE615E" w:rsidP="00DE615E">
      <w:pPr>
        <w:pStyle w:val="a4"/>
        <w:shd w:val="clear" w:color="auto" w:fill="FFFFFF"/>
        <w:bidi/>
        <w:spacing w:line="360" w:lineRule="auto"/>
        <w:ind w:left="360"/>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SA"/>
        </w:rPr>
        <w:t>. إلا أنه مع التقدم التقني الهائل وانفتاح الأسواق وما رافقها من</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تنافس شرس وتغيرات متسارعة ودائمة خلقت تحديات جديدة أمام إدارة المنظمة جعلت تحقيق مهامها عملية أكثر صعوبة. وفي</w:t>
      </w:r>
      <w:r w:rsidRPr="00154457">
        <w:rPr>
          <w:rFonts w:ascii="Sakkal Majalla" w:hAnsi="Sakkal Majalla" w:cs="Sakkal Majalla" w:hint="cs"/>
          <w:color w:val="auto"/>
          <w:sz w:val="28"/>
          <w:szCs w:val="28"/>
          <w:lang w:bidi="ar-SA"/>
        </w:rPr>
        <w:t xml:space="preserve"> </w:t>
      </w:r>
      <w:r w:rsidRPr="00154457">
        <w:rPr>
          <w:rFonts w:ascii="Sakkal Majalla" w:hAnsi="Sakkal Majalla" w:cs="Sakkal Majalla" w:hint="cs"/>
          <w:color w:val="auto"/>
          <w:sz w:val="28"/>
          <w:szCs w:val="28"/>
          <w:rtl/>
          <w:lang w:bidi="ar-SA"/>
        </w:rPr>
        <w:t>ظل هذه الضغوطات وفي إطار سعي الشركة لخلق قيمة تنافسية تشكلت نظرة إدارية جديدة تجاه موارد المنظمة البشرية</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كمورد يمكن الاستخدام الكفْو أن يتغلب على محدودية الموارد الأخرى</w:t>
      </w:r>
      <w:r w:rsidRPr="00154457">
        <w:rPr>
          <w:rFonts w:ascii="Sakkal Majalla" w:hAnsi="Sakkal Majalla" w:cs="Sakkal Majalla" w:hint="cs"/>
          <w:color w:val="auto"/>
          <w:sz w:val="28"/>
          <w:szCs w:val="28"/>
          <w:lang w:bidi="ar-SA"/>
        </w:rPr>
        <w:t>.</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ونتيجة لهذا التوجه الإداري الجديد وتزايد الاهتمام باستقطاب اليد العاملة ذات الكفاءة العالية لكسب ما تملكه من أفكار وخبرات</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والحفاظ عليها تم اعتماد إدارة الموارد البشرية كطريقة استراتيجية تتمحور إجراءاتها حول الأشخاص وتهدف لبناء قوى عاملة</w:t>
      </w:r>
      <w:r w:rsidRPr="00154457">
        <w:rPr>
          <w:rFonts w:ascii="Sakkal Majalla" w:hAnsi="Sakkal Majalla" w:cs="Sakkal Majalla" w:hint="cs"/>
          <w:color w:val="auto"/>
          <w:sz w:val="28"/>
          <w:szCs w:val="28"/>
        </w:rPr>
        <w:t xml:space="preserve"> </w:t>
      </w:r>
      <w:r w:rsidRPr="00154457">
        <w:rPr>
          <w:rFonts w:ascii="Sakkal Majalla" w:hAnsi="Sakkal Majalla" w:cs="Sakkal Majalla" w:hint="cs"/>
          <w:color w:val="auto"/>
          <w:sz w:val="28"/>
          <w:szCs w:val="28"/>
          <w:rtl/>
          <w:lang w:bidi="ar-SA"/>
        </w:rPr>
        <w:t xml:space="preserve">ذات كفاءة قادرة على تحقيق أهداف الشركة من خلال تحقيق الأداء الوظيفي الذي يسهم بشكل مباشر بتحقيق اهداف الشركة. </w:t>
      </w:r>
      <w:r w:rsidRPr="00154457">
        <w:rPr>
          <w:rFonts w:ascii="Sakkal Majalla" w:hAnsi="Sakkal Majalla" w:cs="Sakkal Majalla" w:hint="cs"/>
          <w:sz w:val="28"/>
          <w:szCs w:val="28"/>
          <w:rtl/>
          <w:lang w:bidi="ar-SA"/>
        </w:rPr>
        <w:t>(بشير</w:t>
      </w:r>
      <w:r w:rsidRPr="00154457">
        <w:rPr>
          <w:rFonts w:ascii="Sakkal Majalla" w:hAnsi="Sakkal Majalla" w:cs="Sakkal Majalla" w:hint="cs"/>
          <w:sz w:val="28"/>
          <w:szCs w:val="28"/>
          <w:rtl/>
          <w:lang w:bidi="ar-EG"/>
        </w:rPr>
        <w:t xml:space="preserve"> ،2015).</w:t>
      </w:r>
    </w:p>
    <w:p w14:paraId="39CE80B8"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EG"/>
        </w:rPr>
      </w:pPr>
      <w:r w:rsidRPr="00154457">
        <w:rPr>
          <w:rFonts w:ascii="Sakkal Majalla" w:hAnsi="Sakkal Majalla" w:cs="Sakkal Majalla" w:hint="cs"/>
          <w:b/>
          <w:bCs/>
          <w:color w:val="000000" w:themeColor="text1"/>
          <w:sz w:val="28"/>
          <w:szCs w:val="28"/>
          <w:rtl/>
          <w:lang w:bidi="ar-EG"/>
        </w:rPr>
        <w:t>دراسة (سعيد واخرون 2024):</w:t>
      </w:r>
    </w:p>
    <w:p w14:paraId="422CEE7B"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EG"/>
        </w:rPr>
      </w:pPr>
      <w:r w:rsidRPr="00154457">
        <w:rPr>
          <w:rFonts w:ascii="Sakkal Majalla" w:hAnsi="Sakkal Majalla" w:cs="Sakkal Majalla" w:hint="cs"/>
          <w:color w:val="000000" w:themeColor="text1"/>
          <w:sz w:val="28"/>
          <w:szCs w:val="28"/>
          <w:rtl/>
          <w:lang w:bidi="ar-EG"/>
        </w:rPr>
        <w:t xml:space="preserve">بعنوان " أثر ممارسة استراتيجية التوظيف على رفع كفاءة الأداء الوظيفي للعاملين " هدفت الدراسة إلى التعرف على اثر ممارسة استراتيجية التوظيف علي رفع كفاءة الاداء الوظيفي في الجامعات الخاصة في مدينة تعز، </w:t>
      </w:r>
      <w:r w:rsidRPr="00154457">
        <w:rPr>
          <w:rFonts w:ascii="Sakkal Majalla" w:hAnsi="Sakkal Majalla" w:cs="Sakkal Majalla" w:hint="cs"/>
          <w:color w:val="000000" w:themeColor="text1"/>
          <w:sz w:val="28"/>
          <w:szCs w:val="28"/>
          <w:rtl/>
          <w:lang w:bidi="ar-EG"/>
        </w:rPr>
        <w:lastRenderedPageBreak/>
        <w:t>واعتمدت الدراسة على المنهج الوصفي التحليلي والمقابلة الشخصية واستمارة الاستبيان كأداة لجمع البيانات حيث تم توزيعها بطريقة العينة العشوائية البسيطة على عينة من الموظفين الاكاديميين والاداريين البالغ عددهم (315) موظف وبنسبة (58%) من المجتمع الكلي للدراسة البالغ عددهم (544) موظف اكاديمي واداري، وقد توصلت الدراسة الى العديد من النتائج كان اهمها يوجد اثر ذو دلالة احصائية لاستراتيجية التوظيف بأبعادها مجتمعة ومنفردة (الاستقطاب، الاختيار، التعيين ) في رفع كفاءة الاداء الوظيفي للعاملين في الجامعات الخاصة في مدينة تعز، وان مستوى تطبيق سياسات منهجية وعلمية لاستراتيجية التوظيف في الجامعات الخاصة في مدينة تعز كان متوسط، كما أظهرت الدراسة ان مستوى كفاءة الأداء الوظيفي في الجامعات الخاصة كان متوسط. وقدمت الدراسة مجموعة من التوصيات من اهمها تبني قيادات الجامعة الخاصة تطبيق استراتيجية واضحة وخطط جيدة للتوظيف تتسم بالعدالة والموضوعية والمعيارية، كما اوصت الدراسة برفع كفاءة الاداء الوظيفي للعاملين وتحقيق الاستقرار والامان الوظيفي وتبني أفضل برامج التحسين في تلك الجامعات.</w:t>
      </w:r>
    </w:p>
    <w:p w14:paraId="50C5C424"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(الخالدي،2024)</w:t>
      </w:r>
    </w:p>
    <w:p w14:paraId="4E0282A7"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هدفت هذه الدارسة إلى معرفة دور إدارة الموارد البشرية في التأثير على أداء العاملين ورضاهم الوظيفي داخل المنظمة. 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 تكونت عينة الدراسة من (90) من أصل (100) موظف في شركة الفهاد. بعد توزيع (90) استبانة بالتساوي على الموظفين العاملين في شركة الفهاد تم استرجاع ما مجموعه (83) من (90) استبانة مجابة، منها (12) استبانة غير صالحة، لذلك كان ما عدده (71) من الاستبيانات مجابة وصالحة للدراسة. توصلت الدارسة الى مجموعة من النتائج أهمها: وجود أثر ذو دلالة إحصائية لممارسات إدارة الموارد البشرية على أداء العاملين ورضاهم الوظيفي داخل المنظمة عند مستوى دلالة (</w:t>
      </w:r>
      <w:r w:rsidRPr="00154457">
        <w:rPr>
          <w:rFonts w:ascii="Cambria" w:hAnsi="Cambria" w:cs="Cambria"/>
          <w:color w:val="000000" w:themeColor="text1"/>
          <w:sz w:val="28"/>
          <w:szCs w:val="28"/>
        </w:rPr>
        <w:t>α</w:t>
      </w:r>
      <w:r w:rsidRPr="00154457">
        <w:rPr>
          <w:rFonts w:ascii="Sakkal Majalla" w:hAnsi="Sakkal Majalla" w:cs="Sakkal Majalla" w:hint="cs"/>
          <w:color w:val="000000" w:themeColor="text1"/>
          <w:sz w:val="28"/>
          <w:szCs w:val="28"/>
        </w:rPr>
        <w:t>≤0.05</w:t>
      </w:r>
      <w:r w:rsidRPr="00154457">
        <w:rPr>
          <w:rFonts w:ascii="Sakkal Majalla" w:hAnsi="Sakkal Majalla" w:cs="Sakkal Majalla" w:hint="cs"/>
          <w:color w:val="000000" w:themeColor="text1"/>
          <w:sz w:val="28"/>
          <w:szCs w:val="28"/>
          <w:rtl/>
          <w:lang w:bidi="ar-SA"/>
        </w:rPr>
        <w:t xml:space="preserve">) ووجود أثر ذو دلالة إحصائية للتخطيط والتوظيف ولبرامج التدريب وللتعويضات ولتقييم الأداء على أداء العاملين ورضاهم الوظيفي داخل </w:t>
      </w:r>
      <w:r w:rsidRPr="00154457">
        <w:rPr>
          <w:rFonts w:ascii="Sakkal Majalla" w:hAnsi="Sakkal Majalla" w:cs="Sakkal Majalla" w:hint="cs"/>
          <w:color w:val="000000" w:themeColor="text1"/>
          <w:sz w:val="28"/>
          <w:szCs w:val="28"/>
          <w:rtl/>
          <w:lang w:bidi="ar-SA"/>
        </w:rPr>
        <w:lastRenderedPageBreak/>
        <w:t>المنظمة عند مستوى دلالة (</w:t>
      </w:r>
      <w:r w:rsidRPr="00154457">
        <w:rPr>
          <w:rFonts w:ascii="Cambria" w:hAnsi="Cambria" w:cs="Cambria"/>
          <w:color w:val="000000" w:themeColor="text1"/>
          <w:sz w:val="28"/>
          <w:szCs w:val="28"/>
        </w:rPr>
        <w:t>α</w:t>
      </w:r>
      <w:r w:rsidRPr="00154457">
        <w:rPr>
          <w:rFonts w:ascii="Sakkal Majalla" w:hAnsi="Sakkal Majalla" w:cs="Sakkal Majalla" w:hint="cs"/>
          <w:color w:val="000000" w:themeColor="text1"/>
          <w:sz w:val="28"/>
          <w:szCs w:val="28"/>
        </w:rPr>
        <w:t>≤0.05</w:t>
      </w:r>
      <w:r w:rsidRPr="00154457">
        <w:rPr>
          <w:rFonts w:ascii="Sakkal Majalla" w:hAnsi="Sakkal Majalla" w:cs="Sakkal Majalla" w:hint="cs"/>
          <w:color w:val="000000" w:themeColor="text1"/>
          <w:sz w:val="28"/>
          <w:szCs w:val="28"/>
          <w:rtl/>
          <w:lang w:bidi="ar-SA"/>
        </w:rPr>
        <w:t>). أوصت الدراسة بعدد من التوصيات أهمها، ضرورة تبني ثقافية معرفية جديدة معتمدة على ثقافة المنظمات التعليمية في الشركات التي تدعم برامج التدريب والتطوير وتستند على أساسيات التعلم المستمر وتهيئة البيئة الداخلية الداعمة لاستمراريتها وبأن تعمل الإدارة العليا في شركة الفهاد إلى تحسين جودة أبعاد إدارة الموارد البشرية من أجل تحسين نجاح.</w:t>
      </w:r>
    </w:p>
    <w:p w14:paraId="515B17E2" w14:textId="77777777" w:rsidR="00DE615E" w:rsidRPr="00154457" w:rsidRDefault="00DE615E" w:rsidP="00DE615E">
      <w:pPr>
        <w:spacing w:line="360" w:lineRule="auto"/>
        <w:jc w:val="right"/>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(الاشول واخرون 2023):</w:t>
      </w:r>
    </w:p>
    <w:p w14:paraId="2EB0236D"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بعنوان "</w:t>
      </w:r>
      <w:r w:rsidRPr="00154457">
        <w:rPr>
          <w:rFonts w:ascii="Sakkal Majalla" w:hAnsi="Sakkal Majalla" w:cs="Sakkal Majalla" w:hint="cs"/>
          <w:sz w:val="28"/>
          <w:szCs w:val="28"/>
          <w:rtl/>
          <w:lang w:bidi="ar-SA"/>
        </w:rPr>
        <w:t xml:space="preserve"> </w:t>
      </w:r>
      <w:r w:rsidRPr="00154457">
        <w:rPr>
          <w:rFonts w:ascii="Sakkal Majalla" w:hAnsi="Sakkal Majalla" w:cs="Sakkal Majalla" w:hint="cs"/>
          <w:color w:val="000000" w:themeColor="text1"/>
          <w:sz w:val="28"/>
          <w:szCs w:val="28"/>
          <w:rtl/>
          <w:lang w:bidi="ar-SA"/>
        </w:rPr>
        <w:t>دور المهارات الناعمة في الأداء الوظيفي دراسة ميدانية في المؤسسة العامة للاتصالات اليمنية "هدف البحث إلى التعرف على دور المهارات الناعمة في تحسين الأداء الوظيفي لدى العاملين في المركز الرئيس للمؤسسة العامة للاتصالات اليمنية، تم استخدام المنهج الوصفي التحليلي في البحث، وصممت استبانة خاصة لهذا الغرض واستخدم البحث عينة عشوائية طبقية بلغت (314) مفردة، وبعد تحليل البيانات باستخدام برنامج التحليل الإحصائي .(</w:t>
      </w:r>
      <w:r w:rsidRPr="00154457">
        <w:rPr>
          <w:rFonts w:ascii="Sakkal Majalla" w:hAnsi="Sakkal Majalla" w:cs="Sakkal Majalla" w:hint="cs"/>
          <w:color w:val="000000" w:themeColor="text1"/>
          <w:sz w:val="28"/>
          <w:szCs w:val="28"/>
          <w:lang w:bidi="ar-SA"/>
        </w:rPr>
        <w:t>SPSS</w:t>
      </w:r>
      <w:r w:rsidRPr="00154457">
        <w:rPr>
          <w:rFonts w:ascii="Sakkal Majalla" w:hAnsi="Sakkal Majalla" w:cs="Sakkal Majalla" w:hint="cs"/>
          <w:color w:val="000000" w:themeColor="text1"/>
          <w:sz w:val="28"/>
          <w:szCs w:val="28"/>
          <w:rtl/>
          <w:lang w:bidi="ar-SA"/>
        </w:rPr>
        <w:t>) تبين وجود علاقة ارتباط موجبة بين أبعاد المهارات الناعمة (مهارات الاتصال، مهارات العمل ضمن الفريق، مهارات حل المشكلات، مهارات الإبداع) والأداء الوظيفي للعاملين. كما أشارت نتائج تحليل الانحدار البسيط إلى وجود أثر ذي دلالة إحصائية للمهارات الناعمة بأبعادها على الأداء الوظيفي.</w:t>
      </w:r>
    </w:p>
    <w:p w14:paraId="364BDCC6"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(الغانم،2023):</w:t>
      </w:r>
    </w:p>
    <w:p w14:paraId="1761590C"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 xml:space="preserve">هدفت الدراسة إلى اختبار أثر ممارسات إدارة الموارد البشرية على الاحتراق النفسي لدى المعلمين والعاملين في المدارس ما قبل الجامعية بإدارة الشرق بالإسكندرية، واعتمدت الدراسة على الاستبيان كأداة رئيسية لجمع البيانات الأولية. وزعت الاستبانات على عينة مكونة من 500 فرد، وكانت النماذج صالحة للتحليل 420 استمارة، بعد إجراء دراسة استطلاعية والتحقق من صلاحية وموثوقية أداة الدراسة. وتمثلت أبعاد ممارسات إدارة الموارد البشرية للدراسة في (التوظيف، والاختيار، والتدريب، والتعويضات، وتخطيط المسار الوظيفي، والأمن والسلامة، ونظم العمل المرنة). في حين تمثلت أبعاد الاحتراق الوظيفي في (الإرهاق العاطفي، وتبدد الشخصية، وعدم الإنجاز الشخصي) وخلصت الدراسة إلى عدد من النتائج، أهمها، أن هناك تأثير لممارسات إدارة الموارد البشرية للدراسة على تقليل الاحتراق الوظيفي، وأن أهم ممارسات إدارة الموارد البشرية التي تساعد العاملين على تقليل وتقليل الاحتراق الوظيفي تتسم بالمرونة، وهي: أنظمة العمل المرنة وممارسات الأمن </w:t>
      </w:r>
      <w:r w:rsidRPr="00154457">
        <w:rPr>
          <w:rFonts w:ascii="Sakkal Majalla" w:hAnsi="Sakkal Majalla" w:cs="Sakkal Majalla" w:hint="cs"/>
          <w:color w:val="000000" w:themeColor="text1"/>
          <w:sz w:val="28"/>
          <w:szCs w:val="28"/>
          <w:rtl/>
          <w:lang w:bidi="ar-SA"/>
        </w:rPr>
        <w:lastRenderedPageBreak/>
        <w:t>والسلامة. وبناء على النتائج الإحصائية للدراسة أوصت الدراسة بعدد من التوصيات أهمها دعم وتعزيز دور ممارسات إدارة الموارد البشرية في المنظمات وضمان تطبيق نظم عمل مرنة بين الموظفين خاصة للإناث، فضلا عن توفير مقومات الأمن والسلامة</w:t>
      </w:r>
    </w:p>
    <w:p w14:paraId="0CA1CEEB"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(عبد الرؤوف،2023)</w:t>
      </w:r>
    </w:p>
    <w:p w14:paraId="368BD1A2"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EG"/>
        </w:rPr>
      </w:pPr>
      <w:r w:rsidRPr="00154457">
        <w:rPr>
          <w:rFonts w:ascii="Sakkal Majalla" w:hAnsi="Sakkal Majalla" w:cs="Sakkal Majalla" w:hint="cs"/>
          <w:color w:val="000000" w:themeColor="text1"/>
          <w:sz w:val="28"/>
          <w:szCs w:val="28"/>
          <w:rtl/>
          <w:lang w:bidi="ar-EG"/>
        </w:rPr>
        <w:t xml:space="preserve">تهدف هذه الدراسة إلى التعرف على أثر ممارسات إدارة الموارد البشرية الخضراء على تحسين أداء العاملين من خلال تطبيقها على الكليات التكنولوجية المصرية، وقد تناولت متغيرين مهمين للغاية للكليات التكنولوجية المصرية وهما إدارة الموارد البشرية الخضراء وأداء العاملين، حيث لا توجد دراسات تناولت موضوع إدارة الموارد البشرية الخضراء وربطها بأداء العاملين من خلال التقديم على الكليات التكنولوجية المصرية مباشرة - على حد علم الباحثين، ويعد إجراء هذه الدراسة مساهمة في مجال المعرفة الإدارية والبيئية حيث تبرز أهمية دور إدارة الموارد البشرية الخضراء في تحسين أداء العاملين بالكليات التكنولوجية المصرية. تكمن مشكلة البحث في معرفة مدى تحسن أداء العاملين في المجال التقاني المصري من خلال ممارسات إدارة الموارد البشرية الخضراء ومن أجل الوصول إلى هذا الهدف قام الباحثون بوضع فرضيات الدراسة،  وقد اعتمد الباحثان على استمارة المسح لجمع البيانات الأولية التي تخدم غرض الدراسة والتي تمثل ممارسات إدارة الموارد البشرية الخضراء (المتغير المستقل) وأداء الموظفين (المتغير التابع) وتمثلت أبعاد المتغير المستقل في الثقافة الخضراء والاستقطاب والاختيار الأخضر والتدريب والتنمية الخضراء،  وتم توزيع استمارة المسح على عدد من العاملين بكليات التكنولوجيا المصرية البالغ عددها 8 كليات تكنولوجية، وتم استخدام طريقة تحليل الانحدار البسيط والمضاعف لاختبار فرضيات الدراسة. وتوصل الباحثان من خلال الدراسة التطبيقية إلى رفض الفرضية الرئيسية للدراسة، وهي أنه "لا يوجد تأثير جوهري لإدارة الموارد البشرية الخضراء على تحسين أداء العاملين بكليات التكنولوجيا المصرية"، وبناء على نتائج الدراسة تمكن الباحثان من تقديم عدد من التوصيات، ومن أهمها: أن كليات التقنية المصرية قيد الدراسة تدرج ممارسات إدارة الموارد البشرية الخضراء ضمن عملها من أجل تحسين مستوى أداء العاملين بها تجاه البيئة وضرورة الاهتمام الكافي بتدريب وتنمية مهارات العاملين تجاه البيئة. وهو ما ينعكس على تحسين أدائهم وأن خصائص الوصف الوظيفي في الكليات التكنولوجية تشمل </w:t>
      </w:r>
      <w:r w:rsidRPr="00154457">
        <w:rPr>
          <w:rFonts w:ascii="Sakkal Majalla" w:hAnsi="Sakkal Majalla" w:cs="Sakkal Majalla" w:hint="cs"/>
          <w:color w:val="000000" w:themeColor="text1"/>
          <w:sz w:val="28"/>
          <w:szCs w:val="28"/>
          <w:rtl/>
          <w:lang w:bidi="ar-EG"/>
        </w:rPr>
        <w:lastRenderedPageBreak/>
        <w:t>الاهتمامات البيئية ومراجعة أنظمة الاستقطاب والاختيار الأخضر.</w:t>
      </w:r>
    </w:p>
    <w:p w14:paraId="2CF5F989"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(إسماعيل،2023):</w:t>
      </w:r>
    </w:p>
    <w:p w14:paraId="7372D3C2"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 xml:space="preserve">  عنوان البحث " تأثير ممارسات إدارة الموارد البشرية في تحقيق الأداء الوظيفي: دراسة تحليلية لآراء عينة عشوائية مكونة من الافراد العاملين في الجامعة في الجمهورية العراقية - كلية الادارة والاقتصاد" هدف البحث الى معرفة تأثير ممارسات ادارة الموارد البشرية المتمثلة بأبعادها الاستقطاب- التدريب- مشاركة العاملين في اتخاذ القرارات في تحقيق الأداء الوظيفي بأبعاده الترقية والحوافز في كلية الادارة والاقتصاد الجامعة العراقية  ومن اجل تحقيق اهداف البحث صممت استبانة تتكون من (خمسة وعشرون ) فقرة من اجل العمل على جمع البيانات الاولية من عينة البحث. 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154457">
        <w:rPr>
          <w:rFonts w:ascii="Sakkal Majalla" w:hAnsi="Sakkal Majalla" w:cs="Sakkal Majalla" w:hint="cs"/>
          <w:color w:val="000000" w:themeColor="text1"/>
          <w:sz w:val="28"/>
          <w:szCs w:val="28"/>
        </w:rPr>
        <w:t>spas</w:t>
      </w:r>
      <w:r w:rsidRPr="00154457">
        <w:rPr>
          <w:rFonts w:ascii="Sakkal Majalla" w:hAnsi="Sakkal Majalla" w:cs="Sakkal Majalla" w:hint="cs"/>
          <w:color w:val="000000" w:themeColor="text1"/>
          <w:sz w:val="28"/>
          <w:szCs w:val="28"/>
          <w:rtl/>
          <w:lang w:bidi="ar-SA"/>
        </w:rPr>
        <w:t xml:space="preserve"> باستخدام عددا من الاختبارات. وخلص البحث إلى نتيجة مفادها 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الأداء الوظيفي فقد جاء بمستوى متوسط. أما اهم التوصيات فهي تفعيل مشاركة العاملين في اتخاذ القرارات وتشجيعهم على المبادرة من خلال التحفيز الذي يقدمه عميد الكلية من حيث الاجتماع بالإداريين والموظفين بشكل دوري لمعرفة مطالبهم واحتياجاتهم لرفع مستوى رضاهم الوظيفي</w:t>
      </w:r>
    </w:p>
    <w:p w14:paraId="1732B543"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(العيسوي 2022):</w:t>
      </w:r>
    </w:p>
    <w:p w14:paraId="0F608184"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دراسة بعنوان "</w:t>
      </w:r>
      <w:r w:rsidRPr="00154457">
        <w:rPr>
          <w:rFonts w:ascii="Sakkal Majalla" w:hAnsi="Sakkal Majalla" w:cs="Sakkal Majalla" w:hint="cs"/>
          <w:sz w:val="28"/>
          <w:szCs w:val="28"/>
          <w:rtl/>
          <w:lang w:bidi="ar-SA"/>
        </w:rPr>
        <w:t xml:space="preserve"> </w:t>
      </w:r>
      <w:r w:rsidRPr="00154457">
        <w:rPr>
          <w:rFonts w:ascii="Sakkal Majalla" w:hAnsi="Sakkal Majalla" w:cs="Sakkal Majalla" w:hint="cs"/>
          <w:color w:val="000000" w:themeColor="text1"/>
          <w:sz w:val="28"/>
          <w:szCs w:val="28"/>
          <w:rtl/>
          <w:lang w:bidi="ar-SA"/>
        </w:rPr>
        <w:t xml:space="preserve">تأثير ممارسات إدارة الموارد البشرية على عمل موظفي وزارة العمل في سلطنة عمان " كان الهدف من الدراسة هو تحديد أثر أساليب إدارة الموارد البشرية على أداء موظفي وزارة العمل في سلطنة عمان. يستخدم هذا البحث الكمي منهجية وصفية تحليلية. جمعت الدراسة الحالية بيانات من موظفي وزارة العمل باستخدام الاستبيان وأخذ العينات المريحة. وشارك ثلاثمائة موظف في استكمال الدراسة الاستقصائية المنشورة. كشفت هذه الدراسة عن وجود ارتباط كبير بين تقنيات إدارة الموارد البشرية وأبعادها (التوظيف والتعيين، التدريب والتطوير، التحفيز، وتقييم الأداء) وأداء موظفي وزارة العمل. يوصي الباحث بتفعيل دور </w:t>
      </w:r>
      <w:r w:rsidRPr="00154457">
        <w:rPr>
          <w:rFonts w:ascii="Sakkal Majalla" w:hAnsi="Sakkal Majalla" w:cs="Sakkal Majalla" w:hint="cs"/>
          <w:color w:val="000000" w:themeColor="text1"/>
          <w:sz w:val="28"/>
          <w:szCs w:val="28"/>
          <w:rtl/>
          <w:lang w:bidi="ar-SA"/>
        </w:rPr>
        <w:lastRenderedPageBreak/>
        <w:t>ممارسات إدارة الموارد البشرية في وزارة العمل في سلطنة عمان من خلال وضع آليات فعالة للرقابة وضمان موضوعيها في العمل للاستفادة منها في تحسين أداء العاملين ومواجهة ضغوط العمل. التركيز على مستوى أعلى في تحفيز موظفي وزارة العمل. ضمان موضوعية ممارسات إدارة الموارد البشرية. بالإضافة إلى ذلك، يحتوي هذا البحث على العديد من التوصيات للدراسات المستقبلية ووصف لأكثر العقبات تحديا التي تمت مواجهتها أثناء تنفيذه. يساهم هذا البحث في الموارد البشرية وسلطنة عمان على وجه التحديد.</w:t>
      </w:r>
    </w:p>
    <w:p w14:paraId="045564F2" w14:textId="77777777" w:rsidR="00DE615E" w:rsidRPr="00154457" w:rsidRDefault="00DE615E" w:rsidP="00DE615E">
      <w:pPr>
        <w:bidi/>
        <w:spacing w:line="360" w:lineRule="auto"/>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العوضي 2021):</w:t>
      </w:r>
    </w:p>
    <w:p w14:paraId="5B0E5009"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عنوان الدراسة "</w:t>
      </w:r>
      <w:r w:rsidRPr="00154457">
        <w:rPr>
          <w:rFonts w:ascii="Sakkal Majalla" w:hAnsi="Sakkal Majalla" w:cs="Sakkal Majalla" w:hint="cs"/>
          <w:sz w:val="28"/>
          <w:szCs w:val="28"/>
          <w:rtl/>
          <w:lang w:bidi="ar-SA"/>
        </w:rPr>
        <w:t xml:space="preserve"> </w:t>
      </w:r>
      <w:r w:rsidRPr="00154457">
        <w:rPr>
          <w:rFonts w:ascii="Sakkal Majalla" w:hAnsi="Sakkal Majalla" w:cs="Sakkal Majalla" w:hint="cs"/>
          <w:color w:val="000000" w:themeColor="text1"/>
          <w:sz w:val="28"/>
          <w:szCs w:val="28"/>
          <w:rtl/>
          <w:lang w:bidi="ar-SA"/>
        </w:rPr>
        <w:t xml:space="preserve">ممارسات إدارة الموارد البشرية وعلاقتها بمستوى الإبداع الإداري لدى العاملين " دراسة ميدانية " يهدف هذا البحث إلى دراسة العلاقة بين ممارسات إدارة الموارد البشرية ، والتي تمثلت في ( التدريب والتطوير، التعويضات والحوافز ، تقييم الأداء) ومستوى الإبداع الإداري، وذلك بالتطبيق على العاملين بالإدارات العامة في جامعتي المنصورة والزقازيق، من خلال تطوير أربعة فروض، وباستخدام قائمة الاستقصاء تم تجميع البيانات المتعلقة بمتغيرات الدراسة، من خلال عينة طبقية عشوائية قوامها (305) مفردة من العاملين </w:t>
      </w:r>
      <w:proofErr w:type="spellStart"/>
      <w:r w:rsidRPr="00154457">
        <w:rPr>
          <w:rFonts w:ascii="Sakkal Majalla" w:hAnsi="Sakkal Majalla" w:cs="Sakkal Majalla" w:hint="cs"/>
          <w:color w:val="000000" w:themeColor="text1"/>
          <w:sz w:val="28"/>
          <w:szCs w:val="28"/>
          <w:rtl/>
          <w:lang w:bidi="ar-SA"/>
        </w:rPr>
        <w:t>فى</w:t>
      </w:r>
      <w:proofErr w:type="spellEnd"/>
      <w:r w:rsidRPr="00154457">
        <w:rPr>
          <w:rFonts w:ascii="Sakkal Majalla" w:hAnsi="Sakkal Majalla" w:cs="Sakkal Majalla" w:hint="cs"/>
          <w:color w:val="000000" w:themeColor="text1"/>
          <w:sz w:val="28"/>
          <w:szCs w:val="28"/>
          <w:rtl/>
          <w:lang w:bidi="ar-SA"/>
        </w:rPr>
        <w:t xml:space="preserve"> هذه الإدارات</w:t>
      </w:r>
      <w:r w:rsidRPr="00154457">
        <w:rPr>
          <w:rFonts w:ascii="Sakkal Majalla" w:hAnsi="Sakkal Majalla" w:cs="Sakkal Majalla" w:hint="cs"/>
          <w:color w:val="000000" w:themeColor="text1"/>
          <w:sz w:val="28"/>
          <w:szCs w:val="28"/>
          <w:lang w:bidi="ar-SA"/>
        </w:rPr>
        <w:t>.</w:t>
      </w:r>
      <w:r>
        <w:rPr>
          <w:rFonts w:ascii="Sakkal Majalla" w:hAnsi="Sakkal Majalla" w:cs="Sakkal Majalla"/>
          <w:color w:val="000000" w:themeColor="text1"/>
          <w:sz w:val="28"/>
          <w:szCs w:val="28"/>
          <w:lang w:bidi="ar-SA"/>
        </w:rPr>
        <w:t xml:space="preserve"> </w:t>
      </w:r>
      <w:r w:rsidRPr="00154457">
        <w:rPr>
          <w:rFonts w:ascii="Sakkal Majalla" w:hAnsi="Sakkal Majalla" w:cs="Sakkal Majalla" w:hint="cs"/>
          <w:color w:val="000000" w:themeColor="text1"/>
          <w:sz w:val="28"/>
          <w:szCs w:val="28"/>
          <w:rtl/>
          <w:lang w:bidi="ar-SA"/>
        </w:rPr>
        <w:t>وباستخدام بعض الأساليب الإحصائية توصلت الدراسة إلى مجموعة من النتائج أهمها : أن مستوى ممارسات إدارة الموارد البشرية في جامعتي المنصورة والزقازيق منخفض ،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 فيما عدا ممارسة (تقييم الأداء)، بالإضافة إلى أنه اتضح أن أهم ممارسات إدارة الموارد البشرية تأثيرا على مستوى الإبداع الإداري هي التدريب والتطوير، والتعويضات والحوافز، على الترتيب. واختتمت الدراسة بمناقشة النتائج ودلالاتها، وتوصيات الدراسة، وحدودها، والدراسات المستقبلية.</w:t>
      </w:r>
    </w:p>
    <w:p w14:paraId="4F2144FB"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 (سليم،2020):</w:t>
      </w:r>
    </w:p>
    <w:p w14:paraId="4A60379C" w14:textId="77777777" w:rsidR="00DE615E" w:rsidRPr="00154457" w:rsidRDefault="00DE615E" w:rsidP="00DE615E">
      <w:pPr>
        <w:bidi/>
        <w:spacing w:line="360" w:lineRule="auto"/>
        <w:jc w:val="both"/>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lang w:bidi="ar-SA"/>
        </w:rPr>
        <w:t>بعنوان "</w:t>
      </w:r>
      <w:r w:rsidRPr="00154457">
        <w:rPr>
          <w:rFonts w:ascii="Sakkal Majalla" w:hAnsi="Sakkal Majalla" w:cs="Sakkal Majalla" w:hint="cs"/>
          <w:sz w:val="28"/>
          <w:szCs w:val="28"/>
          <w:rtl/>
          <w:lang w:bidi="ar-SA"/>
        </w:rPr>
        <w:t xml:space="preserve"> </w:t>
      </w:r>
      <w:r w:rsidRPr="00154457">
        <w:rPr>
          <w:rFonts w:ascii="Sakkal Majalla" w:hAnsi="Sakkal Majalla" w:cs="Sakkal Majalla" w:hint="cs"/>
          <w:color w:val="000000" w:themeColor="text1"/>
          <w:sz w:val="28"/>
          <w:szCs w:val="28"/>
          <w:rtl/>
          <w:lang w:bidi="ar-SA"/>
        </w:rPr>
        <w:t xml:space="preserve">ممارسات إدارة الموارد البشرية وأثرها على تحقيق التميز المؤسسي: دراسة ميدانية جامعة 6 اكتوبر، محافظة الجيزة " تهدف الدارسة الي معرفة ما تواجه المؤسسات التعليمية للتعليم العالي تحديات كبيرة في النمو المتزايد في اعداد المقبلين على تلك المؤسسات وبما يفوق طاقتها الاستيعابية لتقديم الخدمات المطلوبة وبالتالي </w:t>
      </w:r>
      <w:r w:rsidRPr="00154457">
        <w:rPr>
          <w:rFonts w:ascii="Sakkal Majalla" w:hAnsi="Sakkal Majalla" w:cs="Sakkal Majalla" w:hint="cs"/>
          <w:color w:val="000000" w:themeColor="text1"/>
          <w:sz w:val="28"/>
          <w:szCs w:val="28"/>
          <w:rtl/>
          <w:lang w:bidi="ar-SA"/>
        </w:rPr>
        <w:lastRenderedPageBreak/>
        <w:t>يؤدي هذا العجز الي اتجاه</w:t>
      </w:r>
      <w:r w:rsidRPr="00154457">
        <w:rPr>
          <w:rFonts w:ascii="Sakkal Majalla" w:hAnsi="Sakkal Majalla" w:cs="Sakkal Majalla" w:hint="cs"/>
          <w:color w:val="000000" w:themeColor="text1"/>
          <w:sz w:val="28"/>
          <w:szCs w:val="28"/>
        </w:rPr>
        <w:t xml:space="preserve"> </w:t>
      </w:r>
      <w:r w:rsidRPr="00154457">
        <w:rPr>
          <w:rFonts w:ascii="Sakkal Majalla" w:hAnsi="Sakkal Majalla" w:cs="Sakkal Majalla" w:hint="cs"/>
          <w:color w:val="000000" w:themeColor="text1"/>
          <w:sz w:val="28"/>
          <w:szCs w:val="28"/>
          <w:rtl/>
          <w:lang w:bidi="ar-SA"/>
        </w:rPr>
        <w:t>معظم الطلاب والطالبات الى مؤسسات التعليم الخاصة وازدياد المنافسة بين تلك المؤسسات فيما بينها في الحصول على نسبة الاقبال الأكبر من الطلاب والطالبات. وتحتاج</w:t>
      </w:r>
      <w:r w:rsidRPr="00154457">
        <w:rPr>
          <w:rFonts w:ascii="Sakkal Majalla" w:hAnsi="Sakkal Majalla" w:cs="Sakkal Majalla" w:hint="cs"/>
          <w:color w:val="000000" w:themeColor="text1"/>
          <w:sz w:val="28"/>
          <w:szCs w:val="28"/>
          <w:lang w:bidi="ar-SA"/>
        </w:rPr>
        <w:t xml:space="preserve"> </w:t>
      </w:r>
      <w:r w:rsidRPr="00154457">
        <w:rPr>
          <w:rFonts w:ascii="Sakkal Majalla" w:hAnsi="Sakkal Majalla" w:cs="Sakkal Majalla" w:hint="cs"/>
          <w:color w:val="000000" w:themeColor="text1"/>
          <w:sz w:val="28"/>
          <w:szCs w:val="28"/>
          <w:rtl/>
          <w:lang w:bidi="ar-SA"/>
        </w:rPr>
        <w:t>مؤسسات التعليم العالي الخاصة الى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لمؤسسات الخاصة الى سوق منفتح ومبنى على المنافسة القوية. ومما لا شك فيه أن الموارد</w:t>
      </w:r>
      <w:r w:rsidRPr="00154457">
        <w:rPr>
          <w:rFonts w:ascii="Sakkal Majalla" w:hAnsi="Sakkal Majalla" w:cs="Sakkal Majalla" w:hint="cs"/>
          <w:color w:val="000000" w:themeColor="text1"/>
          <w:sz w:val="28"/>
          <w:szCs w:val="28"/>
        </w:rPr>
        <w:t xml:space="preserve"> </w:t>
      </w:r>
      <w:r w:rsidRPr="00154457">
        <w:rPr>
          <w:rFonts w:ascii="Sakkal Majalla" w:hAnsi="Sakkal Majalla" w:cs="Sakkal Majalla" w:hint="cs"/>
          <w:color w:val="000000" w:themeColor="text1"/>
          <w:sz w:val="28"/>
          <w:szCs w:val="28"/>
          <w:rtl/>
          <w:lang w:bidi="ar-SA"/>
        </w:rPr>
        <w:t>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w:t>
      </w:r>
      <w:r w:rsidRPr="00154457">
        <w:rPr>
          <w:rFonts w:ascii="Sakkal Majalla" w:hAnsi="Sakkal Majalla" w:cs="Sakkal Majalla" w:hint="cs"/>
          <w:color w:val="000000" w:themeColor="text1"/>
          <w:sz w:val="28"/>
          <w:szCs w:val="28"/>
        </w:rPr>
        <w:t xml:space="preserve"> </w:t>
      </w:r>
      <w:r>
        <w:rPr>
          <w:rFonts w:ascii="Sakkal Majalla" w:hAnsi="Sakkal Majalla" w:cs="Sakkal Majalla" w:hint="cs"/>
          <w:color w:val="000000" w:themeColor="text1"/>
          <w:sz w:val="28"/>
          <w:szCs w:val="28"/>
          <w:rtl/>
          <w:lang w:bidi="ar-SA"/>
        </w:rPr>
        <w:t>في</w:t>
      </w:r>
      <w:r w:rsidRPr="00154457">
        <w:rPr>
          <w:rFonts w:ascii="Sakkal Majalla" w:hAnsi="Sakkal Majalla" w:cs="Sakkal Majalla" w:hint="cs"/>
          <w:color w:val="000000" w:themeColor="text1"/>
          <w:sz w:val="28"/>
          <w:szCs w:val="28"/>
          <w:rtl/>
          <w:lang w:bidi="ar-SA"/>
        </w:rPr>
        <w:t xml:space="preserve"> كافة المستويات التنظيمية حيث يكون توجه هذه الادارة تحت مظلة الادارة العليا للمنظمة والتي تعبر</w:t>
      </w:r>
      <w:r w:rsidRPr="00154457">
        <w:rPr>
          <w:rFonts w:ascii="Sakkal Majalla" w:hAnsi="Sakkal Majalla" w:cs="Sakkal Majalla" w:hint="cs"/>
          <w:color w:val="000000" w:themeColor="text1"/>
          <w:sz w:val="28"/>
          <w:szCs w:val="28"/>
        </w:rPr>
        <w:t xml:space="preserve"> </w:t>
      </w:r>
      <w:r w:rsidRPr="00154457">
        <w:rPr>
          <w:rFonts w:ascii="Sakkal Majalla" w:hAnsi="Sakkal Majalla" w:cs="Sakkal Majalla" w:hint="cs"/>
          <w:color w:val="000000" w:themeColor="text1"/>
          <w:sz w:val="28"/>
          <w:szCs w:val="28"/>
          <w:rtl/>
          <w:lang w:bidi="ar-SA"/>
        </w:rPr>
        <w:t>عن الاتجاه العام للمنظمة لبلوغ أهدافها الاستراتيجية طويلة الأجل وتحقيق التميز من خلال كل مواردها البشرية التي تسهم بجهودها في تنظيم اعمال ونشاطات</w:t>
      </w:r>
      <w:r w:rsidRPr="00154457">
        <w:rPr>
          <w:rFonts w:ascii="Sakkal Majalla" w:hAnsi="Sakkal Majalla" w:cs="Sakkal Majalla" w:hint="cs"/>
          <w:color w:val="000000" w:themeColor="text1"/>
          <w:sz w:val="28"/>
          <w:szCs w:val="28"/>
        </w:rPr>
        <w:t xml:space="preserve"> </w:t>
      </w:r>
      <w:r w:rsidRPr="00154457">
        <w:rPr>
          <w:rFonts w:ascii="Sakkal Majalla" w:hAnsi="Sakkal Majalla" w:cs="Sakkal Majalla" w:hint="cs"/>
          <w:color w:val="000000" w:themeColor="text1"/>
          <w:sz w:val="28"/>
          <w:szCs w:val="28"/>
          <w:rtl/>
          <w:lang w:bidi="ar-SA"/>
        </w:rPr>
        <w:t>المنظمة.</w:t>
      </w:r>
    </w:p>
    <w:p w14:paraId="6842411F" w14:textId="77777777" w:rsidR="00DE615E" w:rsidRPr="00154457" w:rsidRDefault="00DE615E" w:rsidP="00DE615E">
      <w:pPr>
        <w:bidi/>
        <w:spacing w:line="360" w:lineRule="auto"/>
        <w:rPr>
          <w:rFonts w:ascii="Sakkal Majalla" w:hAnsi="Sakkal Majalla" w:cs="Sakkal Majalla"/>
          <w:b/>
          <w:bCs/>
          <w:color w:val="000000" w:themeColor="text1"/>
          <w:sz w:val="28"/>
          <w:szCs w:val="28"/>
          <w:rtl/>
          <w:lang w:bidi="ar-SA"/>
        </w:rPr>
      </w:pPr>
      <w:r w:rsidRPr="00154457">
        <w:rPr>
          <w:rFonts w:ascii="Sakkal Majalla" w:hAnsi="Sakkal Majalla" w:cs="Sakkal Majalla" w:hint="cs"/>
          <w:b/>
          <w:bCs/>
          <w:color w:val="000000" w:themeColor="text1"/>
          <w:sz w:val="28"/>
          <w:szCs w:val="28"/>
          <w:rtl/>
          <w:lang w:bidi="ar-SA"/>
        </w:rPr>
        <w:t>دراسة</w:t>
      </w:r>
      <w:r w:rsidRPr="00154457">
        <w:rPr>
          <w:rFonts w:ascii="Sakkal Majalla" w:hAnsi="Sakkal Majalla" w:cs="Sakkal Majalla" w:hint="cs"/>
          <w:b/>
          <w:bCs/>
          <w:color w:val="000000" w:themeColor="text1"/>
          <w:sz w:val="28"/>
          <w:szCs w:val="28"/>
          <w:rtl/>
        </w:rPr>
        <w:t xml:space="preserve"> (</w:t>
      </w:r>
      <w:r w:rsidRPr="00154457">
        <w:rPr>
          <w:rFonts w:ascii="Sakkal Majalla" w:hAnsi="Sakkal Majalla" w:cs="Sakkal Majalla" w:hint="cs"/>
          <w:b/>
          <w:bCs/>
          <w:color w:val="000000" w:themeColor="text1"/>
          <w:sz w:val="28"/>
          <w:szCs w:val="28"/>
          <w:rtl/>
          <w:lang w:bidi="ar-SA"/>
        </w:rPr>
        <w:t>الهواري،</w:t>
      </w:r>
      <w:r w:rsidRPr="00154457">
        <w:rPr>
          <w:rFonts w:ascii="Sakkal Majalla" w:hAnsi="Sakkal Majalla" w:cs="Sakkal Majalla" w:hint="cs"/>
          <w:b/>
          <w:bCs/>
          <w:color w:val="000000" w:themeColor="text1"/>
          <w:sz w:val="28"/>
          <w:szCs w:val="28"/>
          <w:rtl/>
        </w:rPr>
        <w:t>2016</w:t>
      </w:r>
      <w:r w:rsidRPr="00154457">
        <w:rPr>
          <w:rFonts w:ascii="Sakkal Majalla" w:hAnsi="Sakkal Majalla" w:cs="Sakkal Majalla" w:hint="cs"/>
          <w:b/>
          <w:bCs/>
          <w:color w:val="000000" w:themeColor="text1"/>
          <w:sz w:val="28"/>
          <w:szCs w:val="28"/>
          <w:rtl/>
          <w:lang w:bidi="ar-SA"/>
        </w:rPr>
        <w:t>م</w:t>
      </w:r>
      <w:r w:rsidRPr="00154457">
        <w:rPr>
          <w:rFonts w:ascii="Sakkal Majalla" w:hAnsi="Sakkal Majalla" w:cs="Sakkal Majalla" w:hint="cs"/>
          <w:b/>
          <w:bCs/>
          <w:color w:val="000000" w:themeColor="text1"/>
          <w:sz w:val="28"/>
          <w:szCs w:val="28"/>
          <w:rtl/>
        </w:rPr>
        <w:t>)</w:t>
      </w:r>
      <w:r w:rsidRPr="00154457">
        <w:rPr>
          <w:rFonts w:ascii="Sakkal Majalla" w:hAnsi="Sakkal Majalla" w:cs="Sakkal Majalla" w:hint="cs"/>
          <w:b/>
          <w:bCs/>
          <w:color w:val="000000" w:themeColor="text1"/>
          <w:sz w:val="28"/>
          <w:szCs w:val="28"/>
        </w:rPr>
        <w:t>:</w:t>
      </w:r>
      <w:r w:rsidRPr="00154457">
        <w:rPr>
          <w:rFonts w:ascii="Sakkal Majalla" w:hAnsi="Sakkal Majalla" w:cs="Sakkal Majalla" w:hint="cs"/>
          <w:b/>
          <w:bCs/>
          <w:color w:val="000000" w:themeColor="text1"/>
          <w:sz w:val="28"/>
          <w:szCs w:val="28"/>
          <w:rtl/>
          <w:lang w:bidi="ar-SA"/>
        </w:rPr>
        <w:t xml:space="preserve">  </w:t>
      </w:r>
    </w:p>
    <w:p w14:paraId="50C94037" w14:textId="77777777" w:rsidR="00DE615E" w:rsidRPr="00154457" w:rsidRDefault="00DE615E" w:rsidP="00DE615E">
      <w:pPr>
        <w:bidi/>
        <w:spacing w:line="360" w:lineRule="auto"/>
        <w:rPr>
          <w:rFonts w:ascii="Sakkal Majalla" w:hAnsi="Sakkal Majalla" w:cs="Sakkal Majalla"/>
          <w:b/>
          <w:bCs/>
          <w:color w:val="000000" w:themeColor="text1"/>
          <w:sz w:val="28"/>
          <w:szCs w:val="28"/>
          <w:rtl/>
        </w:rPr>
      </w:pPr>
      <w:r w:rsidRPr="00154457">
        <w:rPr>
          <w:rFonts w:ascii="Sakkal Majalla" w:hAnsi="Sakkal Majalla" w:cs="Sakkal Majalla" w:hint="cs"/>
          <w:b/>
          <w:bCs/>
          <w:color w:val="000000" w:themeColor="text1"/>
          <w:sz w:val="28"/>
          <w:szCs w:val="28"/>
          <w:rtl/>
          <w:lang w:bidi="ar-SA"/>
        </w:rPr>
        <w:t>بعنوان</w:t>
      </w:r>
    </w:p>
    <w:p w14:paraId="53B164C8" w14:textId="77777777" w:rsidR="00DE615E" w:rsidRPr="00154457" w:rsidRDefault="00DE615E" w:rsidP="00DE615E">
      <w:pPr>
        <w:bidi/>
        <w:spacing w:line="360" w:lineRule="auto"/>
        <w:rPr>
          <w:rFonts w:ascii="Sakkal Majalla" w:hAnsi="Sakkal Majalla" w:cs="Sakkal Majalla"/>
          <w:color w:val="000000" w:themeColor="text1"/>
          <w:sz w:val="28"/>
          <w:szCs w:val="28"/>
          <w:rtl/>
          <w:lang w:bidi="ar-SA"/>
        </w:rPr>
      </w:pPr>
      <w:r w:rsidRPr="00154457">
        <w:rPr>
          <w:rFonts w:ascii="Sakkal Majalla" w:hAnsi="Sakkal Majalla" w:cs="Sakkal Majalla" w:hint="cs"/>
          <w:color w:val="000000" w:themeColor="text1"/>
          <w:sz w:val="28"/>
          <w:szCs w:val="28"/>
          <w:rtl/>
        </w:rPr>
        <w:t>"</w:t>
      </w:r>
      <w:r w:rsidRPr="00154457">
        <w:rPr>
          <w:rFonts w:ascii="Sakkal Majalla" w:hAnsi="Sakkal Majalla" w:cs="Sakkal Majalla" w:hint="cs"/>
          <w:color w:val="000000" w:themeColor="text1"/>
          <w:sz w:val="28"/>
          <w:szCs w:val="28"/>
        </w:rPr>
        <w:t>Impact of Human Resources Management Practices on Employees</w:t>
      </w:r>
      <w:r w:rsidRPr="00154457">
        <w:rPr>
          <w:rFonts w:ascii="Sakkal Majalla" w:hAnsi="Sakkal Majalla" w:cs="Sakkal Majalla" w:hint="cs"/>
          <w:color w:val="000000" w:themeColor="text1"/>
          <w:sz w:val="28"/>
          <w:szCs w:val="28"/>
          <w:rtl/>
          <w:lang w:bidi="ar-SA"/>
        </w:rPr>
        <w:t xml:space="preserve"> </w:t>
      </w:r>
      <w:r w:rsidRPr="00154457">
        <w:rPr>
          <w:rFonts w:ascii="Sakkal Majalla" w:hAnsi="Sakkal Majalla" w:cs="Sakkal Majalla" w:hint="cs"/>
          <w:color w:val="000000" w:themeColor="text1"/>
          <w:sz w:val="28"/>
          <w:szCs w:val="28"/>
        </w:rPr>
        <w:t>'Satisfaction, a Field Study on the Rajhi Cement Factory</w:t>
      </w:r>
      <w:r w:rsidRPr="00154457">
        <w:rPr>
          <w:rFonts w:ascii="Sakkal Majalla" w:hAnsi="Sakkal Majalla" w:cs="Sakkal Majalla" w:hint="cs"/>
          <w:color w:val="000000" w:themeColor="text1"/>
          <w:sz w:val="28"/>
          <w:szCs w:val="28"/>
          <w:rtl/>
        </w:rPr>
        <w:t xml:space="preserve">". </w:t>
      </w:r>
    </w:p>
    <w:p w14:paraId="57742E96" w14:textId="77777777" w:rsidR="00DE615E" w:rsidRPr="00154457" w:rsidRDefault="00DE615E" w:rsidP="00DE615E">
      <w:pPr>
        <w:bidi/>
        <w:spacing w:line="360" w:lineRule="auto"/>
        <w:jc w:val="both"/>
        <w:rPr>
          <w:rFonts w:ascii="Sakkal Majalla" w:hAnsi="Sakkal Majalla" w:cs="Sakkal Majalla"/>
          <w:b/>
          <w:bCs/>
          <w:color w:val="000000" w:themeColor="text1"/>
          <w:sz w:val="28"/>
          <w:szCs w:val="28"/>
          <w:rtl/>
          <w:lang w:bidi="ar-SA"/>
        </w:rPr>
      </w:pPr>
      <w:r w:rsidRPr="00154457">
        <w:rPr>
          <w:rFonts w:ascii="Sakkal Majalla" w:hAnsi="Sakkal Majalla" w:cs="Sakkal Majalla" w:hint="cs"/>
          <w:color w:val="000000" w:themeColor="text1"/>
          <w:sz w:val="28"/>
          <w:szCs w:val="28"/>
          <w:rtl/>
          <w:lang w:bidi="ar-SA"/>
        </w:rPr>
        <w:t>"أثر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ممارسات إدارة الموارد البشرية على رض الموظفين دراسة ميدانية على مصنع اسمنت الراجحي" هدفت الدراسة في المقام الأول الي اختبار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هذه</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الدراسة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أثر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ممارسات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إدارة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الموارد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البشرية.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تخطيط</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الموارد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البشرية،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الاختيار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والتعيين،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الحوافز</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والمكافآت،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التدريب،</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تقييم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الأداء</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على</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الأداء الوظيفي للعاملين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في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مصنع</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إسمنت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الراجحي،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وقد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استخدمت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الاستبانة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لجميع</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البيانات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والتي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شملت</w:t>
      </w:r>
      <w:r w:rsidRPr="00154457">
        <w:rPr>
          <w:rFonts w:ascii="Sakkal Majalla" w:hAnsi="Sakkal Majalla" w:cs="Sakkal Majalla" w:hint="cs"/>
          <w:color w:val="000000" w:themeColor="text1"/>
          <w:sz w:val="28"/>
          <w:szCs w:val="28"/>
          <w:rtl/>
        </w:rPr>
        <w:t xml:space="preserve"> 241 </w:t>
      </w:r>
      <w:r w:rsidRPr="00154457">
        <w:rPr>
          <w:rFonts w:ascii="Sakkal Majalla" w:hAnsi="Sakkal Majalla" w:cs="Sakkal Majalla" w:hint="cs"/>
          <w:color w:val="000000" w:themeColor="text1"/>
          <w:sz w:val="28"/>
          <w:szCs w:val="28"/>
          <w:rtl/>
          <w:lang w:bidi="ar-SA"/>
        </w:rPr>
        <w:t>موظفا</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وقد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توصلت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الدراسة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إلى</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أن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كل</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تخطيط</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القوى</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العاملة،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الاختيار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والتعيين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والتدريب</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تؤثر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بشكل</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إيجابي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في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الأداء الوظيفي للعاملين في مصنع اسمنت الراجحي،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بينما</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لم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تجد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أثر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لكل</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التعويضات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والحوافز</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وتقييم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الأداء</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على</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تحقيق</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الأداء الوظيفي للعاملين في مصنع اسمنت الراجحي وقد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أوصت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الدراسة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بعدد من التوصيات التي توصي بضرورة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تبني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نظم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تحليل</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الوظائف</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الاتخاذ</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قرارات</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التعيين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بالإضافة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إلى</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ربط</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هذا</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النظام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مباشرة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مع</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إدارة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الموارد</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البشرية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تم</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الاستفادة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من</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هذه</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الدراسة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في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الإطار</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النظري</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ومقارنة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نتائجها</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مع</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نتائج</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الدراسة</w:t>
      </w:r>
      <w:r w:rsidRPr="00154457">
        <w:rPr>
          <w:rFonts w:ascii="Sakkal Majalla" w:hAnsi="Sakkal Majalla" w:cs="Sakkal Majalla" w:hint="cs"/>
          <w:color w:val="000000" w:themeColor="text1"/>
          <w:sz w:val="28"/>
          <w:szCs w:val="28"/>
          <w:rtl/>
        </w:rPr>
        <w:t xml:space="preserve"> </w:t>
      </w:r>
      <w:r w:rsidRPr="00154457">
        <w:rPr>
          <w:rFonts w:ascii="Sakkal Majalla" w:hAnsi="Sakkal Majalla" w:cs="Sakkal Majalla" w:hint="cs"/>
          <w:color w:val="000000" w:themeColor="text1"/>
          <w:sz w:val="28"/>
          <w:szCs w:val="28"/>
          <w:rtl/>
          <w:lang w:bidi="ar-SA"/>
        </w:rPr>
        <w:t xml:space="preserve">الحالية وتقديم العديد من </w:t>
      </w:r>
      <w:r w:rsidRPr="00154457">
        <w:rPr>
          <w:rFonts w:ascii="Sakkal Majalla" w:hAnsi="Sakkal Majalla" w:cs="Sakkal Majalla" w:hint="cs"/>
          <w:color w:val="000000" w:themeColor="text1"/>
          <w:sz w:val="28"/>
          <w:szCs w:val="28"/>
          <w:rtl/>
          <w:lang w:bidi="ar-SA"/>
        </w:rPr>
        <w:lastRenderedPageBreak/>
        <w:t>المقترحات المستقبلية.</w:t>
      </w:r>
      <w:r w:rsidRPr="00154457">
        <w:rPr>
          <w:rFonts w:ascii="Sakkal Majalla" w:hAnsi="Sakkal Majalla" w:cs="Sakkal Majalla" w:hint="cs"/>
          <w:b/>
          <w:bCs/>
          <w:color w:val="000000" w:themeColor="text1"/>
          <w:sz w:val="28"/>
          <w:szCs w:val="28"/>
          <w:rtl/>
          <w:lang w:bidi="ar-SA"/>
        </w:rPr>
        <w:t xml:space="preserve"> </w:t>
      </w:r>
    </w:p>
    <w:p w14:paraId="1F2C19D8" w14:textId="77777777" w:rsidR="00DE615E" w:rsidRPr="00154457" w:rsidRDefault="00DE615E" w:rsidP="00DE615E">
      <w:pPr>
        <w:bidi/>
        <w:spacing w:line="360" w:lineRule="auto"/>
        <w:rPr>
          <w:rFonts w:ascii="Sakkal Majalla" w:hAnsi="Sakkal Majalla" w:cs="Sakkal Majalla"/>
          <w:b/>
          <w:bCs/>
          <w:sz w:val="28"/>
          <w:szCs w:val="28"/>
          <w:rtl/>
        </w:rPr>
      </w:pPr>
      <w:r w:rsidRPr="00154457">
        <w:rPr>
          <w:rFonts w:ascii="Sakkal Majalla" w:hAnsi="Sakkal Majalla" w:cs="Sakkal Majalla" w:hint="cs"/>
          <w:b/>
          <w:bCs/>
          <w:color w:val="000000" w:themeColor="text1"/>
          <w:sz w:val="28"/>
          <w:szCs w:val="28"/>
          <w:rtl/>
          <w:lang w:bidi="ar-SA"/>
        </w:rPr>
        <w:t>دراسة</w:t>
      </w:r>
      <w:r w:rsidRPr="00154457">
        <w:rPr>
          <w:rFonts w:ascii="Sakkal Majalla" w:hAnsi="Sakkal Majalla" w:cs="Sakkal Majalla" w:hint="cs"/>
          <w:b/>
          <w:bCs/>
          <w:color w:val="000000" w:themeColor="text1"/>
          <w:sz w:val="28"/>
          <w:szCs w:val="28"/>
          <w:rtl/>
        </w:rPr>
        <w:t xml:space="preserve"> (</w:t>
      </w:r>
      <w:bookmarkStart w:id="21" w:name="_Hlk121790791"/>
      <w:r w:rsidRPr="00154457">
        <w:rPr>
          <w:rFonts w:ascii="Sakkal Majalla" w:hAnsi="Sakkal Majalla" w:cs="Sakkal Majalla" w:hint="cs"/>
          <w:b/>
          <w:bCs/>
          <w:sz w:val="28"/>
          <w:szCs w:val="28"/>
          <w:rtl/>
          <w:lang w:bidi="ar-SA"/>
        </w:rPr>
        <w:t>بشير</w:t>
      </w:r>
      <w:r w:rsidRPr="00154457">
        <w:rPr>
          <w:rFonts w:ascii="Sakkal Majalla" w:hAnsi="Sakkal Majalla" w:cs="Sakkal Majalla" w:hint="cs"/>
          <w:b/>
          <w:bCs/>
          <w:sz w:val="28"/>
          <w:szCs w:val="28"/>
          <w:rtl/>
        </w:rPr>
        <w:t xml:space="preserve"> (2015 </w:t>
      </w:r>
      <w:r w:rsidRPr="00154457">
        <w:rPr>
          <w:rFonts w:ascii="Sakkal Majalla" w:hAnsi="Sakkal Majalla" w:cs="Sakkal Majalla" w:hint="cs"/>
          <w:b/>
          <w:bCs/>
          <w:sz w:val="28"/>
          <w:szCs w:val="28"/>
          <w:rtl/>
          <w:lang w:bidi="ar-SA"/>
        </w:rPr>
        <w:t>م</w:t>
      </w:r>
      <w:r w:rsidRPr="00154457">
        <w:rPr>
          <w:rFonts w:ascii="Sakkal Majalla" w:hAnsi="Sakkal Majalla" w:cs="Sakkal Majalla" w:hint="cs"/>
          <w:b/>
          <w:bCs/>
          <w:sz w:val="28"/>
          <w:szCs w:val="28"/>
          <w:rtl/>
        </w:rPr>
        <w:t>):</w:t>
      </w:r>
    </w:p>
    <w:p w14:paraId="79E835C7" w14:textId="77777777" w:rsidR="00DE615E" w:rsidRPr="00154457" w:rsidRDefault="00DE615E" w:rsidP="00DE615E">
      <w:pPr>
        <w:bidi/>
        <w:spacing w:line="360" w:lineRule="auto"/>
        <w:jc w:val="both"/>
        <w:rPr>
          <w:rFonts w:ascii="Sakkal Majalla" w:hAnsi="Sakkal Majalla" w:cs="Sakkal Majalla"/>
          <w:sz w:val="28"/>
          <w:szCs w:val="28"/>
          <w:rtl/>
          <w:lang w:bidi="ar-SA"/>
        </w:rPr>
      </w:pPr>
      <w:r w:rsidRPr="00154457">
        <w:rPr>
          <w:rFonts w:ascii="Sakkal Majalla" w:hAnsi="Sakkal Majalla" w:cs="Sakkal Majalla" w:hint="cs"/>
          <w:sz w:val="28"/>
          <w:szCs w:val="28"/>
          <w:rtl/>
        </w:rPr>
        <w:t xml:space="preserve"> </w:t>
      </w:r>
      <w:bookmarkEnd w:id="21"/>
      <w:r w:rsidRPr="00154457">
        <w:rPr>
          <w:rFonts w:ascii="Sakkal Majalla" w:hAnsi="Sakkal Majalla" w:cs="Sakkal Majalla" w:hint="cs"/>
          <w:sz w:val="28"/>
          <w:szCs w:val="28"/>
          <w:rtl/>
          <w:lang w:bidi="ar-SA"/>
        </w:rPr>
        <w:t>بعنوان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أثر</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الأداء الوظيفي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على</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أداء</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العاملين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مؤسسات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التعليم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العالي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واعتمدت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على</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المنهج</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الوصفي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التحليلي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وذلك</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لمناسبته</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هذا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النوع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الدراسات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وتكون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مجتمع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جميع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الاستاذة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الاكاديميين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والموظفين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الإداريين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كلية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الإمارات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للعلوم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والتكنولوجيا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توزيع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الاستبيان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عدد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 xml:space="preserve">ستمائة وستة وستون </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فرد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وهم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عدد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الأفراد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الذين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يعملون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وتحصل</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الباحث</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ستة وعشرون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فرد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وتوصلت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أهم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 xml:space="preserve">النتائج نذكر أهمها </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وهي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وجود</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علاقة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طردية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الأداء الوظيفي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والاداء</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وأن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هنالك</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علاقة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ذات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دلالة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إحصائية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نظام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الحوافز</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والاداء</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واوصت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بوضع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نظام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للحوافز</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يكفل</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توزيعها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بعدالة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العاملين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المؤسسات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المختلفة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وتحسين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سلم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الرواتب</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المعمول</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بتحسين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الزيادة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السنوية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علي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الراتب</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حتي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يتم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الأداء الوظيفي للعاملين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وظائفهم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وتم</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اختيار</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هذه</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لأنها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تطرقت</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إلى</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موضوع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أثر</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الأداء الوظيفي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الذي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يعتبر</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المتغير</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المستقل</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هذا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البحث والأداء هو المتغير التابع</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ويميز</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الدراسة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الحالية</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بأنها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تختلف</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عنها</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في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الإطارين</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الزماني</w:t>
      </w:r>
      <w:r w:rsidRPr="00154457">
        <w:rPr>
          <w:rFonts w:ascii="Sakkal Majalla" w:hAnsi="Sakkal Majalla" w:cs="Sakkal Majalla" w:hint="cs"/>
          <w:sz w:val="28"/>
          <w:szCs w:val="28"/>
          <w:rtl/>
        </w:rPr>
        <w:t xml:space="preserve"> </w:t>
      </w:r>
      <w:r w:rsidRPr="00154457">
        <w:rPr>
          <w:rFonts w:ascii="Sakkal Majalla" w:hAnsi="Sakkal Majalla" w:cs="Sakkal Majalla" w:hint="cs"/>
          <w:sz w:val="28"/>
          <w:szCs w:val="28"/>
          <w:rtl/>
          <w:lang w:bidi="ar-SA"/>
        </w:rPr>
        <w:t xml:space="preserve">والمكاني الخاص بموضوع الدراسة </w:t>
      </w:r>
    </w:p>
    <w:p w14:paraId="5C6409FA" w14:textId="77777777" w:rsidR="00DE615E" w:rsidRPr="00154457" w:rsidRDefault="00DE615E" w:rsidP="00DE615E">
      <w:pPr>
        <w:bidi/>
        <w:spacing w:line="360" w:lineRule="auto"/>
        <w:jc w:val="both"/>
        <w:rPr>
          <w:rFonts w:ascii="Sakkal Majalla" w:hAnsi="Sakkal Majalla" w:cs="Sakkal Majalla"/>
          <w:b/>
          <w:bCs/>
          <w:sz w:val="28"/>
          <w:szCs w:val="28"/>
          <w:rtl/>
          <w:lang w:bidi="ar-BH"/>
        </w:rPr>
      </w:pPr>
      <w:r w:rsidRPr="00154457">
        <w:rPr>
          <w:rFonts w:ascii="Sakkal Majalla" w:hAnsi="Sakkal Majalla" w:cs="Sakkal Majalla" w:hint="cs"/>
          <w:b/>
          <w:bCs/>
          <w:sz w:val="28"/>
          <w:szCs w:val="28"/>
          <w:rtl/>
          <w:lang w:bidi="ar-BH"/>
        </w:rPr>
        <w:t xml:space="preserve"> التعقيب على الدراسات السابقة:</w:t>
      </w:r>
    </w:p>
    <w:p w14:paraId="04DFB13D" w14:textId="77777777" w:rsidR="00DE615E" w:rsidRPr="00154457" w:rsidRDefault="00DE615E" w:rsidP="00DE615E">
      <w:pPr>
        <w:pStyle w:val="a4"/>
        <w:bidi/>
        <w:spacing w:line="360" w:lineRule="auto"/>
        <w:ind w:left="360"/>
        <w:jc w:val="both"/>
        <w:rPr>
          <w:rFonts w:ascii="Sakkal Majalla" w:hAnsi="Sakkal Majalla" w:cs="Sakkal Majalla"/>
          <w:color w:val="auto"/>
          <w:sz w:val="28"/>
          <w:szCs w:val="28"/>
          <w:rtl/>
          <w:lang w:bidi="ar-SA"/>
        </w:rPr>
      </w:pPr>
      <w:r w:rsidRPr="00154457">
        <w:rPr>
          <w:rFonts w:ascii="Sakkal Majalla" w:hAnsi="Sakkal Majalla" w:cs="Sakkal Majalla" w:hint="cs"/>
          <w:color w:val="auto"/>
          <w:sz w:val="28"/>
          <w:szCs w:val="28"/>
          <w:rtl/>
          <w:lang w:bidi="ar-BH"/>
        </w:rPr>
        <w:t>نلاحظ أن الدراسات السابقة في مجملها ركزت على عدد من الأمور المشتركة التي من شأنها إيضاح أثر ممارسات إدارة الموارد البشرية على الأداء الوظيفي للعاملين في المرافق الصحية بمنطقة الرياض وذلك من خلال بيان أثر محددات تلك الممارسات (الحوافز والتدريب والتطوير وتقيم الأداء)</w:t>
      </w:r>
      <w:r w:rsidRPr="00154457">
        <w:rPr>
          <w:rFonts w:ascii="Sakkal Majalla" w:hAnsi="Sakkal Majalla" w:cs="Sakkal Majalla" w:hint="cs"/>
          <w:color w:val="auto"/>
          <w:sz w:val="28"/>
          <w:szCs w:val="28"/>
          <w:rtl/>
          <w:lang w:bidi="ar-SA"/>
        </w:rPr>
        <w:t xml:space="preserve"> على الأداء الوظيفي للعاملين </w:t>
      </w:r>
    </w:p>
    <w:p w14:paraId="149F167A" w14:textId="77777777" w:rsidR="00DE615E" w:rsidRPr="00154457" w:rsidRDefault="00DE615E" w:rsidP="00DE615E">
      <w:pPr>
        <w:bidi/>
        <w:spacing w:line="360" w:lineRule="auto"/>
        <w:jc w:val="both"/>
        <w:rPr>
          <w:rFonts w:ascii="Sakkal Majalla" w:hAnsi="Sakkal Majalla" w:cs="Sakkal Majalla"/>
          <w:b/>
          <w:bCs/>
          <w:color w:val="auto"/>
          <w:sz w:val="28"/>
          <w:szCs w:val="28"/>
          <w:rtl/>
        </w:rPr>
      </w:pPr>
      <w:r w:rsidRPr="00154457">
        <w:rPr>
          <w:rFonts w:ascii="Sakkal Majalla" w:hAnsi="Sakkal Majalla" w:cs="Sakkal Majalla" w:hint="cs"/>
          <w:b/>
          <w:bCs/>
          <w:color w:val="auto"/>
          <w:sz w:val="28"/>
          <w:szCs w:val="28"/>
          <w:rtl/>
          <w:lang w:bidi="ar-SA"/>
        </w:rPr>
        <w:t>اولا</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أوجه</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الاتفاق</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بين</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الدراسة</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الحالية</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والدراسات</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السابقة</w:t>
      </w:r>
      <w:r w:rsidRPr="00154457">
        <w:rPr>
          <w:rFonts w:ascii="Sakkal Majalla" w:hAnsi="Sakkal Majalla" w:cs="Sakkal Majalla" w:hint="cs"/>
          <w:b/>
          <w:bCs/>
          <w:color w:val="auto"/>
          <w:sz w:val="28"/>
          <w:szCs w:val="28"/>
          <w:rtl/>
        </w:rPr>
        <w:t>:</w:t>
      </w:r>
    </w:p>
    <w:p w14:paraId="362E0B55" w14:textId="77777777" w:rsidR="00DE615E" w:rsidRPr="00154457" w:rsidRDefault="00DE615E" w:rsidP="00DE615E">
      <w:pPr>
        <w:pStyle w:val="a4"/>
        <w:widowControl/>
        <w:numPr>
          <w:ilvl w:val="0"/>
          <w:numId w:val="5"/>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الاتفاق</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أن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الأداء الوظيفي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له</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علاقة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طردية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بممارسات ومحددات إدارة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الموارد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البشرية</w:t>
      </w:r>
      <w:r w:rsidRPr="00154457">
        <w:rPr>
          <w:rFonts w:ascii="Sakkal Majalla" w:hAnsi="Sakkal Majalla" w:cs="Sakkal Majalla" w:hint="cs"/>
          <w:color w:val="auto"/>
          <w:sz w:val="28"/>
          <w:szCs w:val="28"/>
          <w:rtl/>
        </w:rPr>
        <w:t>.</w:t>
      </w:r>
    </w:p>
    <w:p w14:paraId="1F757A85" w14:textId="77777777" w:rsidR="00DE615E" w:rsidRPr="00154457" w:rsidRDefault="00DE615E" w:rsidP="00DE615E">
      <w:pPr>
        <w:pStyle w:val="a4"/>
        <w:widowControl/>
        <w:numPr>
          <w:ilvl w:val="0"/>
          <w:numId w:val="5"/>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تأثير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الأداء الوظيفي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مستويات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الأداء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الوظيفية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كبير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بشكل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ملحوظ</w:t>
      </w:r>
      <w:r w:rsidRPr="00154457">
        <w:rPr>
          <w:rFonts w:ascii="Sakkal Majalla" w:hAnsi="Sakkal Majalla" w:cs="Sakkal Majalla" w:hint="cs"/>
          <w:color w:val="auto"/>
          <w:sz w:val="28"/>
          <w:szCs w:val="28"/>
          <w:rtl/>
        </w:rPr>
        <w:t>.</w:t>
      </w:r>
    </w:p>
    <w:p w14:paraId="78EA1475" w14:textId="77777777" w:rsidR="00DE615E" w:rsidRPr="00154457" w:rsidRDefault="00DE615E" w:rsidP="00DE615E">
      <w:pPr>
        <w:pStyle w:val="a4"/>
        <w:widowControl/>
        <w:numPr>
          <w:ilvl w:val="0"/>
          <w:numId w:val="5"/>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وجـود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عوامـل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وخصـائص</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تـؤدى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إلـى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ارتفـاع</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او</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انخفاض</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مسـتوى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الأداء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يتوقف</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على</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دور</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الموارد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البشرية</w:t>
      </w:r>
    </w:p>
    <w:p w14:paraId="471FCC08" w14:textId="77777777" w:rsidR="00DE615E" w:rsidRPr="00154457" w:rsidRDefault="00DE615E" w:rsidP="00DE615E">
      <w:pPr>
        <w:bidi/>
        <w:spacing w:line="360" w:lineRule="auto"/>
        <w:jc w:val="both"/>
        <w:rPr>
          <w:rFonts w:ascii="Sakkal Majalla" w:hAnsi="Sakkal Majalla" w:cs="Sakkal Majalla"/>
          <w:b/>
          <w:bCs/>
          <w:color w:val="auto"/>
          <w:sz w:val="28"/>
          <w:szCs w:val="28"/>
          <w:rtl/>
        </w:rPr>
      </w:pPr>
      <w:r w:rsidRPr="00154457">
        <w:rPr>
          <w:rFonts w:ascii="Sakkal Majalla" w:hAnsi="Sakkal Majalla" w:cs="Sakkal Majalla" w:hint="cs"/>
          <w:b/>
          <w:bCs/>
          <w:color w:val="auto"/>
          <w:sz w:val="28"/>
          <w:szCs w:val="28"/>
          <w:rtl/>
          <w:lang w:bidi="ar-SA"/>
        </w:rPr>
        <w:t>ثانيا</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الاختلاف</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بين</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الدراسة</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الحالية</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والدراسات</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السابقة</w:t>
      </w:r>
      <w:r w:rsidRPr="00154457">
        <w:rPr>
          <w:rFonts w:ascii="Sakkal Majalla" w:hAnsi="Sakkal Majalla" w:cs="Sakkal Majalla" w:hint="cs"/>
          <w:b/>
          <w:bCs/>
          <w:color w:val="auto"/>
          <w:sz w:val="28"/>
          <w:szCs w:val="28"/>
          <w:rtl/>
        </w:rPr>
        <w:t>:</w:t>
      </w:r>
    </w:p>
    <w:p w14:paraId="29E32EBE" w14:textId="77777777" w:rsidR="00DE615E" w:rsidRPr="00154457" w:rsidRDefault="00DE615E" w:rsidP="00DE615E">
      <w:pPr>
        <w:widowControl/>
        <w:autoSpaceDE/>
        <w:autoSpaceDN/>
        <w:bidi/>
        <w:spacing w:after="120" w:line="360" w:lineRule="auto"/>
        <w:contextualSpacing/>
        <w:jc w:val="both"/>
        <w:rPr>
          <w:rFonts w:ascii="Sakkal Majalla" w:hAnsi="Sakkal Majalla" w:cs="Sakkal Majalla"/>
          <w:color w:val="auto"/>
          <w:sz w:val="28"/>
          <w:szCs w:val="28"/>
          <w:rtl/>
          <w:lang w:bidi="ar-EG"/>
        </w:rPr>
      </w:pPr>
      <w:r w:rsidRPr="00154457">
        <w:rPr>
          <w:rFonts w:ascii="Sakkal Majalla" w:hAnsi="Sakkal Majalla" w:cs="Sakkal Majalla" w:hint="cs"/>
          <w:color w:val="auto"/>
          <w:sz w:val="28"/>
          <w:szCs w:val="28"/>
          <w:rtl/>
          <w:lang w:bidi="ar-SA"/>
        </w:rPr>
        <w:lastRenderedPageBreak/>
        <w:t xml:space="preserve">الاختلاف في مكان تطبيق الدراسة حيث يتم تطبيق الدراسة على المرافق الصحية بمنطقة الرياض </w:t>
      </w:r>
    </w:p>
    <w:p w14:paraId="0B84EEB7" w14:textId="77777777" w:rsidR="00DE615E" w:rsidRPr="00154457" w:rsidRDefault="00DE615E" w:rsidP="00DE615E">
      <w:pPr>
        <w:bidi/>
        <w:spacing w:line="360" w:lineRule="auto"/>
        <w:jc w:val="both"/>
        <w:rPr>
          <w:rFonts w:ascii="Sakkal Majalla" w:hAnsi="Sakkal Majalla" w:cs="Sakkal Majalla"/>
          <w:b/>
          <w:bCs/>
          <w:color w:val="auto"/>
          <w:sz w:val="28"/>
          <w:szCs w:val="28"/>
          <w:rtl/>
        </w:rPr>
      </w:pPr>
      <w:r w:rsidRPr="00154457">
        <w:rPr>
          <w:rFonts w:ascii="Sakkal Majalla" w:hAnsi="Sakkal Majalla" w:cs="Sakkal Majalla" w:hint="cs"/>
          <w:b/>
          <w:bCs/>
          <w:color w:val="auto"/>
          <w:sz w:val="28"/>
          <w:szCs w:val="28"/>
          <w:rtl/>
          <w:lang w:bidi="ar-SA"/>
        </w:rPr>
        <w:t>ثالثا</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أوجه</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الاستفادة</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من</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الدراسات</w:t>
      </w:r>
      <w:r w:rsidRPr="00154457">
        <w:rPr>
          <w:rFonts w:ascii="Sakkal Majalla" w:hAnsi="Sakkal Majalla" w:cs="Sakkal Majalla" w:hint="cs"/>
          <w:b/>
          <w:bCs/>
          <w:color w:val="auto"/>
          <w:sz w:val="28"/>
          <w:szCs w:val="28"/>
          <w:rtl/>
        </w:rPr>
        <w:t xml:space="preserve"> </w:t>
      </w:r>
      <w:r w:rsidRPr="00154457">
        <w:rPr>
          <w:rFonts w:ascii="Sakkal Majalla" w:hAnsi="Sakkal Majalla" w:cs="Sakkal Majalla" w:hint="cs"/>
          <w:b/>
          <w:bCs/>
          <w:color w:val="auto"/>
          <w:sz w:val="28"/>
          <w:szCs w:val="28"/>
          <w:rtl/>
          <w:lang w:bidi="ar-SA"/>
        </w:rPr>
        <w:t>السابقة</w:t>
      </w:r>
      <w:r w:rsidRPr="00154457">
        <w:rPr>
          <w:rFonts w:ascii="Sakkal Majalla" w:hAnsi="Sakkal Majalla" w:cs="Sakkal Majalla" w:hint="cs"/>
          <w:b/>
          <w:bCs/>
          <w:color w:val="auto"/>
          <w:sz w:val="28"/>
          <w:szCs w:val="28"/>
          <w:rtl/>
        </w:rPr>
        <w:t xml:space="preserve">: </w:t>
      </w:r>
    </w:p>
    <w:p w14:paraId="05C6A518"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تحديد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مشكلة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بشكل</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واضح</w:t>
      </w:r>
      <w:r w:rsidRPr="00154457">
        <w:rPr>
          <w:rFonts w:ascii="Sakkal Majalla" w:hAnsi="Sakkal Majalla" w:cs="Sakkal Majalla" w:hint="cs"/>
          <w:color w:val="auto"/>
          <w:sz w:val="28"/>
          <w:szCs w:val="28"/>
          <w:rtl/>
        </w:rPr>
        <w:t>.</w:t>
      </w:r>
    </w:p>
    <w:p w14:paraId="30B84F8E"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تحديد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وجهة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وأهميتها</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وأهدافها</w:t>
      </w:r>
      <w:r w:rsidRPr="00154457">
        <w:rPr>
          <w:rFonts w:ascii="Sakkal Majalla" w:hAnsi="Sakkal Majalla" w:cs="Sakkal Majalla" w:hint="cs"/>
          <w:color w:val="auto"/>
          <w:sz w:val="28"/>
          <w:szCs w:val="28"/>
          <w:rtl/>
        </w:rPr>
        <w:t xml:space="preserve">. </w:t>
      </w:r>
    </w:p>
    <w:p w14:paraId="29D0B927"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تحديد</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المتغيرات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اللازمة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لإجراء</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الدراسة</w:t>
      </w:r>
      <w:r w:rsidRPr="00154457">
        <w:rPr>
          <w:rFonts w:ascii="Sakkal Majalla" w:hAnsi="Sakkal Majalla" w:cs="Sakkal Majalla" w:hint="cs"/>
          <w:color w:val="auto"/>
          <w:sz w:val="28"/>
          <w:szCs w:val="28"/>
          <w:rtl/>
        </w:rPr>
        <w:t>.</w:t>
      </w:r>
    </w:p>
    <w:p w14:paraId="475BDA58"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الاستفادة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من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المراجع</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والدوريات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والدراسات</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العلمية</w:t>
      </w:r>
      <w:r w:rsidRPr="00154457">
        <w:rPr>
          <w:rFonts w:ascii="Sakkal Majalla" w:hAnsi="Sakkal Majalla" w:cs="Sakkal Majalla" w:hint="cs"/>
          <w:color w:val="auto"/>
          <w:sz w:val="28"/>
          <w:szCs w:val="28"/>
          <w:rtl/>
        </w:rPr>
        <w:t>.</w:t>
      </w:r>
    </w:p>
    <w:p w14:paraId="29D43F42"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tl/>
        </w:rPr>
      </w:pPr>
      <w:r w:rsidRPr="00154457">
        <w:rPr>
          <w:rFonts w:ascii="Sakkal Majalla" w:hAnsi="Sakkal Majalla" w:cs="Sakkal Majalla" w:hint="cs"/>
          <w:color w:val="auto"/>
          <w:sz w:val="28"/>
          <w:szCs w:val="28"/>
          <w:rtl/>
          <w:lang w:bidi="ar-SA"/>
        </w:rPr>
        <w:t>الاستفادة</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في</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تصميم</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الاستبيان</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الخاص</w:t>
      </w:r>
      <w:r w:rsidRPr="00154457">
        <w:rPr>
          <w:rFonts w:ascii="Sakkal Majalla" w:hAnsi="Sakkal Majalla" w:cs="Sakkal Majalla" w:hint="cs"/>
          <w:color w:val="auto"/>
          <w:sz w:val="28"/>
          <w:szCs w:val="28"/>
          <w:rtl/>
        </w:rPr>
        <w:t xml:space="preserve"> </w:t>
      </w:r>
      <w:r w:rsidRPr="00154457">
        <w:rPr>
          <w:rFonts w:ascii="Sakkal Majalla" w:hAnsi="Sakkal Majalla" w:cs="Sakkal Majalla" w:hint="cs"/>
          <w:color w:val="auto"/>
          <w:sz w:val="28"/>
          <w:szCs w:val="28"/>
          <w:rtl/>
          <w:lang w:bidi="ar-SA"/>
        </w:rPr>
        <w:t>بالدراسة</w:t>
      </w:r>
      <w:r w:rsidRPr="00154457">
        <w:rPr>
          <w:rFonts w:ascii="Sakkal Majalla" w:hAnsi="Sakkal Majalla" w:cs="Sakkal Majalla" w:hint="cs"/>
          <w:color w:val="auto"/>
          <w:sz w:val="28"/>
          <w:szCs w:val="28"/>
          <w:rtl/>
        </w:rPr>
        <w:t>.</w:t>
      </w:r>
    </w:p>
    <w:p w14:paraId="4E8B7FEC" w14:textId="77777777" w:rsidR="00DE615E" w:rsidRPr="00154457" w:rsidRDefault="00DE615E" w:rsidP="00DE615E">
      <w:pPr>
        <w:pStyle w:val="a4"/>
        <w:widowControl/>
        <w:numPr>
          <w:ilvl w:val="0"/>
          <w:numId w:val="4"/>
        </w:numPr>
        <w:autoSpaceDE/>
        <w:autoSpaceDN/>
        <w:bidi/>
        <w:spacing w:after="120" w:line="360" w:lineRule="auto"/>
        <w:contextualSpacing/>
        <w:jc w:val="both"/>
        <w:rPr>
          <w:rFonts w:ascii="Sakkal Majalla" w:hAnsi="Sakkal Majalla" w:cs="Sakkal Majalla"/>
          <w:color w:val="auto"/>
          <w:sz w:val="28"/>
          <w:szCs w:val="28"/>
        </w:rPr>
      </w:pPr>
      <w:r w:rsidRPr="00154457">
        <w:rPr>
          <w:rFonts w:ascii="Sakkal Majalla" w:hAnsi="Sakkal Majalla" w:cs="Sakkal Majalla" w:hint="cs"/>
          <w:color w:val="auto"/>
          <w:sz w:val="28"/>
          <w:szCs w:val="28"/>
          <w:rtl/>
          <w:lang w:bidi="ar-SA"/>
        </w:rPr>
        <w:t>الاستفادة من النتائج والتوصيات</w:t>
      </w:r>
    </w:p>
    <w:p w14:paraId="075BF498" w14:textId="58B75C5F" w:rsidR="009F7ADC" w:rsidRDefault="009F7ADC" w:rsidP="00DE615E">
      <w:pPr>
        <w:shd w:val="clear" w:color="auto" w:fill="FFFFFF"/>
        <w:bidi/>
        <w:spacing w:line="240" w:lineRule="auto"/>
        <w:jc w:val="both"/>
        <w:outlineLvl w:val="0"/>
        <w:rPr>
          <w:rFonts w:ascii="Sakkal Majalla" w:hAnsi="Sakkal Majalla" w:cs="Sakkal Majalla"/>
          <w:color w:val="auto"/>
          <w:sz w:val="28"/>
          <w:szCs w:val="28"/>
          <w:lang w:bidi="ar-SA"/>
        </w:rPr>
      </w:pPr>
    </w:p>
    <w:p w14:paraId="6DC321EA" w14:textId="77777777" w:rsidR="009F7ADC" w:rsidRDefault="009F7ADC" w:rsidP="009F7ADC">
      <w:pPr>
        <w:widowControl/>
        <w:autoSpaceDE/>
        <w:autoSpaceDN/>
        <w:bidi/>
        <w:spacing w:after="120" w:line="360" w:lineRule="auto"/>
        <w:contextualSpacing/>
        <w:jc w:val="both"/>
        <w:rPr>
          <w:rFonts w:ascii="Sakkal Majalla" w:hAnsi="Sakkal Majalla" w:cs="Sakkal Majalla"/>
          <w:color w:val="auto"/>
          <w:sz w:val="28"/>
          <w:szCs w:val="28"/>
          <w:lang w:bidi="ar-SA"/>
        </w:rPr>
      </w:pPr>
    </w:p>
    <w:p w14:paraId="71F8FEC6" w14:textId="77777777" w:rsidR="009F7ADC" w:rsidRDefault="009F7ADC" w:rsidP="009F7ADC">
      <w:pPr>
        <w:bidi/>
        <w:jc w:val="both"/>
        <w:rPr>
          <w:rFonts w:ascii="Sakkal Majalla" w:hAnsi="Sakkal Majalla" w:cs="Sakkal Majalla"/>
          <w:b/>
          <w:bCs/>
          <w:color w:val="auto"/>
          <w:sz w:val="24"/>
          <w:szCs w:val="24"/>
          <w:rtl/>
          <w:lang w:bidi="ar-EG"/>
        </w:rPr>
      </w:pPr>
    </w:p>
    <w:p w14:paraId="7852DA01" w14:textId="77777777" w:rsidR="009F7ADC" w:rsidRDefault="009F7ADC" w:rsidP="009F7ADC">
      <w:pPr>
        <w:bidi/>
        <w:jc w:val="both"/>
        <w:rPr>
          <w:rFonts w:ascii="Sakkal Majalla" w:hAnsi="Sakkal Majalla" w:cs="Sakkal Majalla"/>
          <w:b/>
          <w:bCs/>
          <w:color w:val="auto"/>
          <w:sz w:val="24"/>
          <w:szCs w:val="24"/>
          <w:rtl/>
          <w:lang w:bidi="ar-BH"/>
        </w:rPr>
      </w:pPr>
    </w:p>
    <w:p w14:paraId="1D823DBE" w14:textId="77777777" w:rsidR="009F7ADC" w:rsidRDefault="009F7ADC" w:rsidP="009F7ADC">
      <w:pPr>
        <w:bidi/>
        <w:jc w:val="both"/>
        <w:rPr>
          <w:rFonts w:ascii="Sakkal Majalla" w:hAnsi="Sakkal Majalla" w:cs="Sakkal Majalla"/>
          <w:b/>
          <w:bCs/>
          <w:color w:val="auto"/>
          <w:sz w:val="24"/>
          <w:szCs w:val="24"/>
          <w:rtl/>
          <w:lang w:bidi="ar-BH"/>
        </w:rPr>
      </w:pPr>
    </w:p>
    <w:p w14:paraId="288772B9" w14:textId="77777777" w:rsidR="009F7ADC" w:rsidRDefault="009F7ADC" w:rsidP="009F7ADC">
      <w:pPr>
        <w:bidi/>
        <w:jc w:val="both"/>
        <w:rPr>
          <w:rFonts w:ascii="Sakkal Majalla" w:hAnsi="Sakkal Majalla" w:cs="Sakkal Majalla"/>
          <w:b/>
          <w:bCs/>
          <w:color w:val="auto"/>
          <w:sz w:val="24"/>
          <w:szCs w:val="24"/>
          <w:rtl/>
          <w:lang w:bidi="ar-BH"/>
        </w:rPr>
      </w:pPr>
    </w:p>
    <w:p w14:paraId="6F48EEBB" w14:textId="77777777" w:rsidR="009F7ADC" w:rsidRDefault="009F7ADC" w:rsidP="009F7ADC">
      <w:pPr>
        <w:bidi/>
        <w:jc w:val="both"/>
        <w:rPr>
          <w:rFonts w:ascii="Sakkal Majalla" w:hAnsi="Sakkal Majalla" w:cs="Sakkal Majalla"/>
          <w:b/>
          <w:bCs/>
          <w:color w:val="auto"/>
          <w:sz w:val="24"/>
          <w:szCs w:val="24"/>
          <w:rtl/>
          <w:lang w:bidi="ar-BH"/>
        </w:rPr>
      </w:pPr>
    </w:p>
    <w:p w14:paraId="5BFB7FBB" w14:textId="77777777" w:rsidR="009F7ADC" w:rsidRDefault="009F7ADC" w:rsidP="009F7ADC">
      <w:pPr>
        <w:bidi/>
        <w:jc w:val="both"/>
        <w:rPr>
          <w:rFonts w:ascii="Sakkal Majalla" w:hAnsi="Sakkal Majalla" w:cs="Sakkal Majalla"/>
          <w:b/>
          <w:bCs/>
          <w:color w:val="auto"/>
          <w:sz w:val="24"/>
          <w:szCs w:val="24"/>
          <w:rtl/>
          <w:lang w:bidi="ar-BH"/>
        </w:rPr>
      </w:pPr>
    </w:p>
    <w:p w14:paraId="5A601641" w14:textId="77777777" w:rsidR="009F7ADC" w:rsidRDefault="009F7ADC" w:rsidP="009F7ADC">
      <w:pPr>
        <w:bidi/>
        <w:jc w:val="both"/>
        <w:rPr>
          <w:rFonts w:ascii="Sakkal Majalla" w:hAnsi="Sakkal Majalla" w:cs="Sakkal Majalla"/>
          <w:b/>
          <w:bCs/>
          <w:color w:val="auto"/>
          <w:sz w:val="24"/>
          <w:szCs w:val="24"/>
          <w:rtl/>
          <w:lang w:bidi="ar-BH"/>
        </w:rPr>
      </w:pPr>
    </w:p>
    <w:p w14:paraId="334295FA" w14:textId="77777777" w:rsidR="009F7ADC" w:rsidRDefault="009F7ADC" w:rsidP="009F7ADC">
      <w:pPr>
        <w:bidi/>
        <w:jc w:val="both"/>
        <w:rPr>
          <w:rFonts w:ascii="Sakkal Majalla" w:hAnsi="Sakkal Majalla" w:cs="Sakkal Majalla"/>
          <w:b/>
          <w:bCs/>
          <w:color w:val="auto"/>
          <w:sz w:val="24"/>
          <w:szCs w:val="24"/>
          <w:rtl/>
          <w:lang w:bidi="ar-BH"/>
        </w:rPr>
      </w:pPr>
    </w:p>
    <w:p w14:paraId="1C8073E9" w14:textId="77777777" w:rsidR="009F7ADC" w:rsidRDefault="009F7ADC" w:rsidP="009F7ADC">
      <w:pPr>
        <w:bidi/>
        <w:jc w:val="both"/>
        <w:rPr>
          <w:rFonts w:ascii="Sakkal Majalla" w:hAnsi="Sakkal Majalla" w:cs="Sakkal Majalla"/>
          <w:b/>
          <w:bCs/>
          <w:color w:val="auto"/>
          <w:sz w:val="24"/>
          <w:szCs w:val="24"/>
          <w:rtl/>
          <w:lang w:bidi="ar-BH"/>
        </w:rPr>
      </w:pPr>
    </w:p>
    <w:p w14:paraId="06EB6E31" w14:textId="77777777" w:rsidR="009F7ADC" w:rsidRDefault="009F7ADC" w:rsidP="009F7ADC">
      <w:pPr>
        <w:bidi/>
        <w:jc w:val="both"/>
        <w:rPr>
          <w:rFonts w:ascii="Sakkal Majalla" w:hAnsi="Sakkal Majalla" w:cs="Sakkal Majalla"/>
          <w:b/>
          <w:bCs/>
          <w:color w:val="auto"/>
          <w:sz w:val="24"/>
          <w:szCs w:val="24"/>
          <w:rtl/>
          <w:lang w:bidi="ar-BH"/>
        </w:rPr>
      </w:pPr>
    </w:p>
    <w:p w14:paraId="10EEF84A" w14:textId="77777777" w:rsidR="009F7ADC" w:rsidRDefault="009F7ADC" w:rsidP="009F7ADC">
      <w:pPr>
        <w:bidi/>
        <w:jc w:val="both"/>
        <w:rPr>
          <w:rFonts w:ascii="Sakkal Majalla" w:hAnsi="Sakkal Majalla" w:cs="Sakkal Majalla"/>
          <w:b/>
          <w:bCs/>
          <w:color w:val="auto"/>
          <w:sz w:val="24"/>
          <w:szCs w:val="24"/>
          <w:rtl/>
          <w:lang w:bidi="ar-BH"/>
        </w:rPr>
      </w:pPr>
    </w:p>
    <w:p w14:paraId="3AB7E1FC" w14:textId="77777777" w:rsidR="009F7ADC" w:rsidRDefault="009F7ADC" w:rsidP="009F7ADC">
      <w:pPr>
        <w:bidi/>
        <w:jc w:val="both"/>
        <w:rPr>
          <w:rFonts w:ascii="Sakkal Majalla" w:hAnsi="Sakkal Majalla" w:cs="Sakkal Majalla"/>
          <w:b/>
          <w:bCs/>
          <w:color w:val="auto"/>
          <w:sz w:val="24"/>
          <w:szCs w:val="24"/>
          <w:rtl/>
          <w:lang w:bidi="ar-BH"/>
        </w:rPr>
      </w:pPr>
    </w:p>
    <w:p w14:paraId="3B6555BE" w14:textId="59810733" w:rsidR="009F7ADC" w:rsidRDefault="009F7ADC" w:rsidP="009F7ADC">
      <w:pPr>
        <w:bidi/>
        <w:jc w:val="both"/>
        <w:rPr>
          <w:rFonts w:ascii="Sakkal Majalla" w:hAnsi="Sakkal Majalla" w:cs="Sakkal Majalla"/>
          <w:b/>
          <w:bCs/>
          <w:color w:val="auto"/>
          <w:sz w:val="24"/>
          <w:szCs w:val="24"/>
          <w:rtl/>
          <w:lang w:bidi="ar-BH"/>
        </w:rPr>
      </w:pPr>
    </w:p>
    <w:p w14:paraId="45FE03F9" w14:textId="5E784BD6" w:rsidR="001C1DFE" w:rsidRDefault="001C1DFE" w:rsidP="001C1DFE">
      <w:pPr>
        <w:bidi/>
        <w:jc w:val="both"/>
        <w:rPr>
          <w:rFonts w:ascii="Sakkal Majalla" w:hAnsi="Sakkal Majalla" w:cs="Sakkal Majalla"/>
          <w:b/>
          <w:bCs/>
          <w:color w:val="auto"/>
          <w:sz w:val="24"/>
          <w:szCs w:val="24"/>
          <w:rtl/>
          <w:lang w:bidi="ar-BH"/>
        </w:rPr>
      </w:pPr>
    </w:p>
    <w:p w14:paraId="480233DF" w14:textId="178CD7C4" w:rsidR="001C1DFE" w:rsidRDefault="001C1DFE" w:rsidP="001C1DFE">
      <w:pPr>
        <w:bidi/>
        <w:jc w:val="both"/>
        <w:rPr>
          <w:rFonts w:ascii="Sakkal Majalla" w:hAnsi="Sakkal Majalla" w:cs="Sakkal Majalla"/>
          <w:b/>
          <w:bCs/>
          <w:color w:val="auto"/>
          <w:sz w:val="24"/>
          <w:szCs w:val="24"/>
          <w:rtl/>
          <w:lang w:bidi="ar-BH"/>
        </w:rPr>
      </w:pPr>
    </w:p>
    <w:p w14:paraId="113E474F" w14:textId="77777777" w:rsidR="001C1DFE" w:rsidRDefault="001C1DFE" w:rsidP="001C1DFE">
      <w:pPr>
        <w:bidi/>
        <w:jc w:val="both"/>
        <w:rPr>
          <w:rFonts w:ascii="Sakkal Majalla" w:hAnsi="Sakkal Majalla" w:cs="Sakkal Majalla"/>
          <w:b/>
          <w:bCs/>
          <w:color w:val="auto"/>
          <w:sz w:val="24"/>
          <w:szCs w:val="24"/>
          <w:rtl/>
          <w:lang w:bidi="ar-BH"/>
        </w:rPr>
      </w:pPr>
    </w:p>
    <w:p w14:paraId="399721A8" w14:textId="77777777" w:rsidR="009F7ADC" w:rsidRDefault="009F7ADC" w:rsidP="009F7ADC">
      <w:pPr>
        <w:bidi/>
        <w:jc w:val="both"/>
        <w:rPr>
          <w:rFonts w:ascii="Sakkal Majalla" w:hAnsi="Sakkal Majalla" w:cs="Sakkal Majalla"/>
          <w:b/>
          <w:bCs/>
          <w:color w:val="auto"/>
          <w:sz w:val="24"/>
          <w:szCs w:val="24"/>
          <w:rtl/>
          <w:lang w:bidi="ar-BH"/>
        </w:rPr>
      </w:pPr>
    </w:p>
    <w:p w14:paraId="75F2F661" w14:textId="77777777" w:rsidR="009F7ADC" w:rsidRPr="00540EE2" w:rsidRDefault="009F7ADC" w:rsidP="009F7ADC">
      <w:pPr>
        <w:bidi/>
        <w:outlineLvl w:val="0"/>
        <w:rPr>
          <w:rFonts w:ascii="Sakkal Majalla" w:hAnsi="Sakkal Majalla" w:cs="Sakkal Majalla"/>
          <w:b/>
          <w:bCs/>
          <w:color w:val="auto"/>
          <w:sz w:val="32"/>
          <w:szCs w:val="32"/>
          <w:rtl/>
          <w:lang w:bidi="ar-BH"/>
        </w:rPr>
      </w:pPr>
      <w:bookmarkStart w:id="22" w:name="_Toc195287518"/>
      <w:r>
        <w:rPr>
          <w:rFonts w:ascii="Sakkal Majalla" w:hAnsi="Sakkal Majalla" w:cs="Sakkal Majalla" w:hint="cs"/>
          <w:b/>
          <w:bCs/>
          <w:color w:val="auto"/>
          <w:sz w:val="32"/>
          <w:szCs w:val="32"/>
          <w:rtl/>
          <w:lang w:bidi="ar-BH"/>
        </w:rPr>
        <w:t>2/2</w:t>
      </w:r>
      <w:r w:rsidRPr="00540EE2">
        <w:rPr>
          <w:rFonts w:ascii="Sakkal Majalla" w:hAnsi="Sakkal Majalla" w:cs="Sakkal Majalla" w:hint="cs"/>
          <w:b/>
          <w:bCs/>
          <w:color w:val="auto"/>
          <w:sz w:val="32"/>
          <w:szCs w:val="32"/>
          <w:rtl/>
          <w:lang w:bidi="ar-BH"/>
        </w:rPr>
        <w:t xml:space="preserve">المبحث </w:t>
      </w:r>
      <w:r>
        <w:rPr>
          <w:rFonts w:ascii="Sakkal Majalla" w:hAnsi="Sakkal Majalla" w:cs="Sakkal Majalla" w:hint="cs"/>
          <w:b/>
          <w:bCs/>
          <w:color w:val="auto"/>
          <w:sz w:val="32"/>
          <w:szCs w:val="32"/>
          <w:rtl/>
          <w:lang w:bidi="ar-BH"/>
        </w:rPr>
        <w:t>الثاني</w:t>
      </w:r>
      <w:r w:rsidRPr="00540EE2">
        <w:rPr>
          <w:rFonts w:ascii="Sakkal Majalla" w:hAnsi="Sakkal Majalla" w:cs="Sakkal Majalla" w:hint="cs"/>
          <w:b/>
          <w:bCs/>
          <w:color w:val="auto"/>
          <w:sz w:val="32"/>
          <w:szCs w:val="32"/>
          <w:rtl/>
          <w:lang w:bidi="ar-BH"/>
        </w:rPr>
        <w:t>:</w:t>
      </w:r>
      <w:r>
        <w:rPr>
          <w:rFonts w:ascii="Sakkal Majalla" w:hAnsi="Sakkal Majalla" w:cs="Sakkal Majalla" w:hint="cs"/>
          <w:b/>
          <w:bCs/>
          <w:color w:val="auto"/>
          <w:sz w:val="32"/>
          <w:szCs w:val="32"/>
          <w:rtl/>
          <w:lang w:bidi="ar-BH"/>
        </w:rPr>
        <w:t xml:space="preserve"> </w:t>
      </w:r>
      <w:r w:rsidRPr="00540EE2">
        <w:rPr>
          <w:rFonts w:ascii="Sakkal Majalla" w:hAnsi="Sakkal Majalla" w:cs="Sakkal Majalla" w:hint="cs"/>
          <w:b/>
          <w:bCs/>
          <w:color w:val="auto"/>
          <w:sz w:val="32"/>
          <w:szCs w:val="32"/>
          <w:rtl/>
          <w:lang w:bidi="ar-BH"/>
        </w:rPr>
        <w:t>ممارسات إدارة الموارد البشرية</w:t>
      </w:r>
      <w:bookmarkEnd w:id="22"/>
    </w:p>
    <w:p w14:paraId="04E2EAF7" w14:textId="77777777" w:rsidR="009F7ADC" w:rsidRDefault="009F7ADC" w:rsidP="009F7ADC">
      <w:pPr>
        <w:bidi/>
        <w:jc w:val="both"/>
        <w:rPr>
          <w:rFonts w:ascii="Sakkal Majalla" w:hAnsi="Sakkal Majalla" w:cs="Sakkal Majalla"/>
          <w:b/>
          <w:bCs/>
          <w:color w:val="auto"/>
          <w:sz w:val="24"/>
          <w:szCs w:val="24"/>
          <w:rtl/>
          <w:lang w:bidi="ar-BH"/>
        </w:rPr>
      </w:pPr>
    </w:p>
    <w:p w14:paraId="105CC5CC" w14:textId="77777777" w:rsidR="009F7ADC" w:rsidRDefault="009F7ADC" w:rsidP="009F7ADC">
      <w:pPr>
        <w:bidi/>
        <w:spacing w:line="360" w:lineRule="auto"/>
        <w:jc w:val="both"/>
        <w:outlineLvl w:val="0"/>
        <w:rPr>
          <w:rFonts w:ascii="Sakkal Majalla" w:hAnsi="Sakkal Majalla" w:cs="Sakkal Majalla"/>
          <w:b/>
          <w:bCs/>
          <w:color w:val="auto"/>
          <w:sz w:val="24"/>
          <w:szCs w:val="24"/>
          <w:rtl/>
          <w:lang w:bidi="ar-BH"/>
        </w:rPr>
      </w:pPr>
      <w:bookmarkStart w:id="23" w:name="_Toc195287519"/>
      <w:r>
        <w:rPr>
          <w:rFonts w:ascii="Sakkal Majalla" w:hAnsi="Sakkal Majalla" w:cs="Sakkal Majalla" w:hint="cs"/>
          <w:b/>
          <w:bCs/>
          <w:color w:val="auto"/>
          <w:sz w:val="24"/>
          <w:szCs w:val="24"/>
          <w:rtl/>
          <w:lang w:bidi="ar-BH"/>
        </w:rPr>
        <w:t>2/2/1 مقدمة:</w:t>
      </w:r>
      <w:bookmarkEnd w:id="23"/>
    </w:p>
    <w:p w14:paraId="521CE233" w14:textId="77777777" w:rsidR="009F7ADC" w:rsidRDefault="009F7ADC" w:rsidP="009F7ADC">
      <w:pPr>
        <w:bidi/>
        <w:spacing w:line="360" w:lineRule="auto"/>
        <w:jc w:val="both"/>
        <w:rPr>
          <w:rFonts w:ascii="Sakkal Majalla" w:hAnsi="Sakkal Majalla" w:cs="Sakkal Majalla"/>
          <w:color w:val="auto"/>
          <w:sz w:val="24"/>
          <w:szCs w:val="24"/>
          <w:rtl/>
          <w:lang w:bidi="ar-BH"/>
        </w:rPr>
      </w:pPr>
      <w:r w:rsidRPr="00540EE2">
        <w:rPr>
          <w:rFonts w:ascii="Sakkal Majalla" w:hAnsi="Sakkal Majalla" w:cs="Sakkal Majalla" w:hint="eastAsia"/>
          <w:color w:val="auto"/>
          <w:sz w:val="24"/>
          <w:szCs w:val="24"/>
          <w:rtl/>
          <w:lang w:bidi="ar-BH"/>
        </w:rPr>
        <w:t>تعتبر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وظائف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لتركيزها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والذي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يعتبر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أثمن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مورد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لدى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والأكثر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تأثيرا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الإنتاجية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الإطلاق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حيث</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وتنمية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تعتبر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ركنا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أساسيا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غالبية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المنظمات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حيث</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تهدف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تعزيز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التنظيمية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وتمكين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والمنظمات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الحكومية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والأهلية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استقطاب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وتأهيل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الكفاءات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اللازمة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والقادرة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مواكبة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التحديات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الحالية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والمستقبلية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ولا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عجب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عندما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نسمع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ارتفاع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أرباح</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شركة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ونزول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أرباح</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أخرى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كان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بسبب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الشركة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فالم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يمكن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تساهم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وبقوة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تحقيق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أهداف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ربح</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للمنظمة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ويمكن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تكون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عبئا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ماليا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المنظمة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أغلب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المنظمات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الحكومية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العالم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النامي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تعني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باختصار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الاستخدام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الأمثل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المتوفر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والمتوقع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مدى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كفاءة</w:t>
      </w:r>
      <w:r w:rsidRPr="00540EE2">
        <w:rPr>
          <w:rFonts w:ascii="Sakkal Majalla" w:hAnsi="Sakkal Majalla" w:cs="Sakkal Majalla"/>
          <w:color w:val="auto"/>
          <w:sz w:val="24"/>
          <w:szCs w:val="24"/>
          <w:rtl/>
          <w:lang w:bidi="ar-BH"/>
        </w:rPr>
        <w:t xml:space="preserve"> </w:t>
      </w:r>
      <w:r>
        <w:rPr>
          <w:rFonts w:ascii="Sakkal Majalla" w:hAnsi="Sakkal Majalla" w:cs="Sakkal Majalla" w:hint="cs"/>
          <w:color w:val="auto"/>
          <w:sz w:val="24"/>
          <w:szCs w:val="24"/>
          <w:rtl/>
          <w:lang w:bidi="ar-BH"/>
        </w:rPr>
        <w:t>وقدرات وخبرات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وحماسه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للعمل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تتوقف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كفاءة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المنظمة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ونجاحها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الوصول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لتحقيق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أهدافها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لذلك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اهتم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علماء</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بوضع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المبادئ</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الأساسية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تساعد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الاستفادة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القصوى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المنظمة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خلال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الأسس</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تبدأ</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التخطيط</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والاختيار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والتدريب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والحوافز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والتقييم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وكل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صلة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وتتجه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أسواق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العالم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بدايات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القرن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الحادي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والعشرين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بخطى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متسارعة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نحو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التكامل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والتنظيم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والمنافسة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الشرسة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تمثل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التطورات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ميزت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مقدرة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للمنظمات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الحديثة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إلا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ذات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الوقت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تثير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تحديات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غير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مسبوقة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العربية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قطاع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الأعمال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والقطاع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العام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حد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سواء</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ولقد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أثبتت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تجارب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السنوات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الأخيرة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عوامل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النجاح</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الأساسية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يقف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شامخا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المقدمة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المؤهل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والمبدع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ليمثل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عاملا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حاسما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وميزة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نسبية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واستثمارا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مضمونا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لذلك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لابد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القيادات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العربية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بالنظر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رسمالها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عدة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زوايا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لتأمين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أكبر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قدر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المردود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معارف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وقد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رت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وابداعات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صار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يعرف</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واستغلال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القدرات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لصالح</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المنشأة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والفرد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وهذا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س</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الفكري</w:t>
      </w:r>
    </w:p>
    <w:p w14:paraId="391E961F" w14:textId="77777777" w:rsidR="009F7ADC" w:rsidRDefault="009F7ADC" w:rsidP="009F7ADC">
      <w:pPr>
        <w:bidi/>
        <w:spacing w:line="360" w:lineRule="auto"/>
        <w:jc w:val="both"/>
        <w:rPr>
          <w:rFonts w:ascii="Sakkal Majalla" w:hAnsi="Sakkal Majalla" w:cs="Sakkal Majalla"/>
          <w:color w:val="auto"/>
          <w:sz w:val="24"/>
          <w:szCs w:val="24"/>
          <w:rtl/>
          <w:lang w:bidi="ar-BH"/>
        </w:rPr>
      </w:pPr>
    </w:p>
    <w:p w14:paraId="6571E3B3" w14:textId="77777777" w:rsidR="009F7ADC" w:rsidRPr="00540EE2" w:rsidRDefault="009F7ADC" w:rsidP="009F7ADC">
      <w:pPr>
        <w:bidi/>
        <w:spacing w:line="360" w:lineRule="auto"/>
        <w:jc w:val="both"/>
        <w:outlineLvl w:val="0"/>
        <w:rPr>
          <w:rFonts w:ascii="Sakkal Majalla" w:hAnsi="Sakkal Majalla" w:cs="Sakkal Majalla"/>
          <w:b/>
          <w:bCs/>
          <w:color w:val="auto"/>
          <w:sz w:val="24"/>
          <w:szCs w:val="24"/>
          <w:rtl/>
          <w:lang w:bidi="ar-BH"/>
        </w:rPr>
      </w:pPr>
      <w:r>
        <w:rPr>
          <w:rFonts w:ascii="Sakkal Majalla" w:hAnsi="Sakkal Majalla" w:cs="Sakkal Majalla" w:hint="cs"/>
          <w:b/>
          <w:bCs/>
          <w:color w:val="auto"/>
          <w:sz w:val="24"/>
          <w:szCs w:val="24"/>
          <w:rtl/>
          <w:lang w:bidi="ar-BH"/>
        </w:rPr>
        <w:t xml:space="preserve"> </w:t>
      </w:r>
      <w:bookmarkStart w:id="24" w:name="_Toc195287520"/>
      <w:r>
        <w:rPr>
          <w:rFonts w:ascii="Sakkal Majalla" w:hAnsi="Sakkal Majalla" w:cs="Sakkal Majalla" w:hint="cs"/>
          <w:b/>
          <w:bCs/>
          <w:color w:val="auto"/>
          <w:sz w:val="24"/>
          <w:szCs w:val="24"/>
          <w:rtl/>
          <w:lang w:bidi="ar-BH"/>
        </w:rPr>
        <w:t xml:space="preserve">2/2/2 </w:t>
      </w:r>
      <w:r w:rsidRPr="00540EE2">
        <w:rPr>
          <w:rFonts w:ascii="Sakkal Majalla" w:hAnsi="Sakkal Majalla" w:cs="Sakkal Majalla" w:hint="cs"/>
          <w:b/>
          <w:bCs/>
          <w:color w:val="auto"/>
          <w:sz w:val="24"/>
          <w:szCs w:val="24"/>
          <w:rtl/>
          <w:lang w:bidi="ar-BH"/>
        </w:rPr>
        <w:t>مفهوم ممارسات إدارة الموارد البشرية:</w:t>
      </w:r>
      <w:bookmarkEnd w:id="24"/>
    </w:p>
    <w:p w14:paraId="5D392BF5" w14:textId="77777777" w:rsidR="009F7ADC" w:rsidRPr="00350469" w:rsidRDefault="009F7ADC" w:rsidP="009F7ADC">
      <w:p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يتمثل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دور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cs"/>
          <w:color w:val="auto"/>
          <w:sz w:val="24"/>
          <w:szCs w:val="24"/>
          <w:rtl/>
          <w:lang w:bidi="ar-BH"/>
        </w:rPr>
        <w:t>البشرية 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الإشراف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توظيف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وتطوير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ورفاهية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موظفي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بطريقة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تحسين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أدائهم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ومساهمتهم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تحقيق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أهداف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ونجاحها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مسؤولة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إنشاء</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وتنفيذ</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السياسات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والمزايا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وبرامج</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التدريب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تدعم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مشاركة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الموظفين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وتحفيزهم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والاحتفاظ</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بهم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تلعب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أيضا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دورا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حاسما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تعزيز</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ثقافة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إيجابية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مكان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وضمان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الامتثال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لقوانين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ولوائح</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Pr>
          <w:rFonts w:ascii="Sakkal Majalla" w:hAnsi="Sakkal Majalla" w:cs="Sakkal Majalla" w:hint="cs"/>
          <w:color w:val="auto"/>
          <w:sz w:val="24"/>
          <w:szCs w:val="24"/>
          <w:rtl/>
          <w:lang w:bidi="ar-BH"/>
        </w:rPr>
        <w:t xml:space="preserve"> (فيروز 2017)</w:t>
      </w:r>
    </w:p>
    <w:p w14:paraId="75583F5A" w14:textId="77777777" w:rsidR="009F7ADC" w:rsidRPr="00350469" w:rsidRDefault="009F7ADC" w:rsidP="009F7ADC">
      <w:pPr>
        <w:bidi/>
        <w:spacing w:line="360" w:lineRule="auto"/>
        <w:jc w:val="both"/>
        <w:rPr>
          <w:rFonts w:ascii="Sakkal Majalla" w:hAnsi="Sakkal Majalla" w:cs="Sakkal Majalla"/>
          <w:color w:val="auto"/>
          <w:sz w:val="24"/>
          <w:szCs w:val="24"/>
          <w:rtl/>
          <w:lang w:bidi="ar-EG"/>
        </w:rPr>
      </w:pPr>
      <w:r w:rsidRPr="00350469">
        <w:rPr>
          <w:rFonts w:ascii="Sakkal Majalla" w:hAnsi="Sakkal Majalla" w:cs="Sakkal Majalla" w:hint="eastAsia"/>
          <w:color w:val="auto"/>
          <w:sz w:val="24"/>
          <w:szCs w:val="24"/>
          <w:rtl/>
          <w:lang w:bidi="ar-EG"/>
        </w:rPr>
        <w:t>تشمل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أفضل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الممارسات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الإدارية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في</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إدارة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الموارد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البشرية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عدة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أمور،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منها</w:t>
      </w:r>
      <w:r w:rsidRPr="00350469">
        <w:rPr>
          <w:rFonts w:ascii="Sakkal Majalla" w:hAnsi="Sakkal Majalla" w:cs="Sakkal Majalla"/>
          <w:color w:val="auto"/>
          <w:sz w:val="24"/>
          <w:szCs w:val="24"/>
          <w:lang w:bidi="ar-EG"/>
        </w:rPr>
        <w:t>:</w:t>
      </w:r>
    </w:p>
    <w:p w14:paraId="5583485F"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lastRenderedPageBreak/>
        <w:t>1</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إعداد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خطط</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التوظيف</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الفعالة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وتحديد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المؤهلات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الصحيحة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لملء</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المناصب</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الشاغرة</w:t>
      </w:r>
      <w:r w:rsidRPr="00350469">
        <w:rPr>
          <w:rFonts w:ascii="Sakkal Majalla" w:hAnsi="Sakkal Majalla" w:cs="Sakkal Majalla"/>
          <w:color w:val="auto"/>
          <w:sz w:val="24"/>
          <w:szCs w:val="24"/>
          <w:lang w:bidi="ar-EG"/>
        </w:rPr>
        <w:t>.</w:t>
      </w:r>
    </w:p>
    <w:p w14:paraId="287C34E9"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2</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توفير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الدورات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التدريبية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والتطويرية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لزيادة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كفاءتهم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وإطلاق</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إمكاناتهم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الكاملة</w:t>
      </w:r>
      <w:r w:rsidRPr="00350469">
        <w:rPr>
          <w:rFonts w:ascii="Sakkal Majalla" w:hAnsi="Sakkal Majalla" w:cs="Sakkal Majalla"/>
          <w:color w:val="auto"/>
          <w:sz w:val="24"/>
          <w:szCs w:val="24"/>
          <w:lang w:bidi="ar-EG"/>
        </w:rPr>
        <w:t>.</w:t>
      </w:r>
    </w:p>
    <w:p w14:paraId="4006A4AA"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3</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تحفيز</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عن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طريق</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توفير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الحوافز</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المادية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وغير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المادية</w:t>
      </w:r>
      <w:r w:rsidRPr="00350469">
        <w:rPr>
          <w:rFonts w:ascii="Sakkal Majalla" w:hAnsi="Sakkal Majalla" w:cs="Sakkal Majalla"/>
          <w:color w:val="auto"/>
          <w:sz w:val="24"/>
          <w:szCs w:val="24"/>
          <w:lang w:bidi="ar-EG"/>
        </w:rPr>
        <w:t>.</w:t>
      </w:r>
    </w:p>
    <w:p w14:paraId="59E7D550"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4</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تقييم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أداء</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بانتظام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وتوفير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ردود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فعل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بناءة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للمساعدة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في</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تحسين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الأداء</w:t>
      </w:r>
      <w:r w:rsidRPr="00350469">
        <w:rPr>
          <w:rFonts w:ascii="Sakkal Majalla" w:hAnsi="Sakkal Majalla" w:cs="Sakkal Majalla"/>
          <w:color w:val="auto"/>
          <w:sz w:val="24"/>
          <w:szCs w:val="24"/>
          <w:lang w:bidi="ar-EG"/>
        </w:rPr>
        <w:t>.</w:t>
      </w:r>
    </w:p>
    <w:p w14:paraId="2DEF49D0"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5</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الاهتمام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بصحة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وسلامة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وتوفير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بيئة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عمل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آمنة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وصحية</w:t>
      </w:r>
      <w:r w:rsidRPr="00350469">
        <w:rPr>
          <w:rFonts w:ascii="Sakkal Majalla" w:hAnsi="Sakkal Majalla" w:cs="Sakkal Majalla"/>
          <w:color w:val="auto"/>
          <w:sz w:val="24"/>
          <w:szCs w:val="24"/>
          <w:lang w:bidi="ar-EG"/>
        </w:rPr>
        <w:t>.</w:t>
      </w:r>
    </w:p>
    <w:p w14:paraId="4FEF6BAE"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6</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إدارة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التغيير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بشكل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فعال،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والعمل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على</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تطبيق</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تقنيات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إدارة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التغيير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في</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حالات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تحديث</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المؤسسة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أو</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العمل</w:t>
      </w:r>
      <w:r w:rsidRPr="00350469">
        <w:rPr>
          <w:rFonts w:ascii="Sakkal Majalla" w:hAnsi="Sakkal Majalla" w:cs="Sakkal Majalla"/>
          <w:color w:val="auto"/>
          <w:sz w:val="24"/>
          <w:szCs w:val="24"/>
          <w:lang w:bidi="ar-EG"/>
        </w:rPr>
        <w:t>.</w:t>
      </w:r>
    </w:p>
    <w:p w14:paraId="2F02D81D"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7</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توفير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آليات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تفاعلية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ونظام</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مفتوح</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للشكاوى</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والمقترحات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من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قبل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lang w:bidi="ar-EG"/>
        </w:rPr>
        <w:t>.</w:t>
      </w:r>
    </w:p>
    <w:p w14:paraId="1B29AB93"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8</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ضمان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التوازن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العمليــــــــــــــــــات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والأرباح</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والخسائر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الاٍقتصادية</w:t>
      </w:r>
      <w:r w:rsidRPr="00350469">
        <w:rPr>
          <w:rFonts w:ascii="Sakkal Majalla" w:hAnsi="Sakkal Majalla" w:cs="Sakkal Majalla"/>
          <w:color w:val="auto"/>
          <w:sz w:val="24"/>
          <w:szCs w:val="24"/>
          <w:lang w:bidi="ar-EG"/>
        </w:rPr>
        <w:t>.</w:t>
      </w:r>
    </w:p>
    <w:p w14:paraId="28A7F47B"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9</w:t>
      </w:r>
      <w:r w:rsidRPr="00350469">
        <w:rPr>
          <w:rFonts w:ascii="Sakkal Majalla" w:hAnsi="Sakkal Majalla" w:cs="Sakkal Majalla"/>
          <w:color w:val="auto"/>
          <w:sz w:val="24"/>
          <w:szCs w:val="24"/>
          <w:lang w:bidi="ar-EG"/>
        </w:rPr>
        <w:t xml:space="preserve">- </w:t>
      </w:r>
      <w:r w:rsidRPr="00350469">
        <w:rPr>
          <w:rFonts w:ascii="Sakkal Majalla" w:hAnsi="Sakkal Majalla" w:cs="Sakkal Majalla" w:hint="eastAsia"/>
          <w:color w:val="auto"/>
          <w:sz w:val="24"/>
          <w:szCs w:val="24"/>
          <w:rtl/>
          <w:lang w:bidi="ar-EG"/>
        </w:rPr>
        <w:t>تطوير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برامج</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إعداد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الموظفين</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الجدد،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والتي</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توفر</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التدريب</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على</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العمليات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الداخلية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للشركة</w:t>
      </w:r>
      <w:r w:rsidRPr="00350469">
        <w:rPr>
          <w:rFonts w:ascii="Sakkal Majalla" w:hAnsi="Sakkal Majalla" w:cs="Sakkal Majalla"/>
          <w:color w:val="auto"/>
          <w:sz w:val="24"/>
          <w:szCs w:val="24"/>
          <w:lang w:bidi="ar-EG"/>
        </w:rPr>
        <w:t>.</w:t>
      </w:r>
    </w:p>
    <w:p w14:paraId="4E5AD080" w14:textId="77777777" w:rsidR="009F7ADC" w:rsidRPr="00350469" w:rsidRDefault="009F7ADC" w:rsidP="009F7ADC">
      <w:pPr>
        <w:bidi/>
        <w:spacing w:line="360" w:lineRule="auto"/>
        <w:ind w:left="720"/>
        <w:jc w:val="both"/>
        <w:rPr>
          <w:rFonts w:ascii="Sakkal Majalla" w:hAnsi="Sakkal Majalla" w:cs="Sakkal Majalla"/>
          <w:color w:val="auto"/>
          <w:sz w:val="24"/>
          <w:szCs w:val="24"/>
          <w:rtl/>
          <w:lang w:bidi="ar-EG"/>
        </w:rPr>
      </w:pPr>
      <w:r w:rsidRPr="00350469">
        <w:rPr>
          <w:rFonts w:ascii="Sakkal Majalla" w:hAnsi="Sakkal Majalla" w:cs="Sakkal Majalla"/>
          <w:color w:val="auto"/>
          <w:sz w:val="24"/>
          <w:szCs w:val="24"/>
          <w:rtl/>
          <w:lang w:bidi="ar-EG"/>
        </w:rPr>
        <w:t xml:space="preserve">10- </w:t>
      </w:r>
      <w:r w:rsidRPr="00350469">
        <w:rPr>
          <w:rFonts w:ascii="Sakkal Majalla" w:hAnsi="Sakkal Majalla" w:cs="Sakkal Majalla" w:hint="eastAsia"/>
          <w:color w:val="auto"/>
          <w:sz w:val="24"/>
          <w:szCs w:val="24"/>
          <w:rtl/>
          <w:lang w:bidi="ar-EG"/>
        </w:rPr>
        <w:t>تحديد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وتطبيق</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الأدوات</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الإدارية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الحديثة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المتعلقة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بالموارد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البشرية،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مثل</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الموارد</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البشرية</w:t>
      </w:r>
      <w:r w:rsidRPr="00350469">
        <w:rPr>
          <w:rFonts w:ascii="Sakkal Majalla" w:hAnsi="Sakkal Majalla" w:cs="Sakkal Majalla"/>
          <w:color w:val="auto"/>
          <w:sz w:val="24"/>
          <w:szCs w:val="24"/>
          <w:rtl/>
          <w:lang w:bidi="ar-EG"/>
        </w:rPr>
        <w:t xml:space="preserve"> </w:t>
      </w:r>
      <w:r w:rsidRPr="00350469">
        <w:rPr>
          <w:rFonts w:ascii="Sakkal Majalla" w:hAnsi="Sakkal Majalla" w:cs="Sakkal Majalla" w:hint="eastAsia"/>
          <w:color w:val="auto"/>
          <w:sz w:val="24"/>
          <w:szCs w:val="24"/>
          <w:rtl/>
          <w:lang w:bidi="ar-EG"/>
        </w:rPr>
        <w:t>الذكية</w:t>
      </w:r>
      <w:r w:rsidRPr="00350469">
        <w:rPr>
          <w:rFonts w:ascii="Sakkal Majalla" w:hAnsi="Sakkal Majalla" w:cs="Sakkal Majalla"/>
          <w:color w:val="auto"/>
          <w:sz w:val="24"/>
          <w:szCs w:val="24"/>
          <w:rtl/>
          <w:lang w:bidi="ar-EG"/>
        </w:rPr>
        <w:t>.</w:t>
      </w:r>
    </w:p>
    <w:p w14:paraId="0CFD92B9" w14:textId="77777777" w:rsidR="009F7ADC" w:rsidRDefault="009F7ADC" w:rsidP="009F7ADC">
      <w:pPr>
        <w:bidi/>
        <w:spacing w:line="360" w:lineRule="auto"/>
        <w:jc w:val="both"/>
        <w:rPr>
          <w:rFonts w:ascii="Sakkal Majalla" w:hAnsi="Sakkal Majalla" w:cs="Sakkal Majalla"/>
          <w:b/>
          <w:bCs/>
          <w:color w:val="auto"/>
          <w:sz w:val="24"/>
          <w:szCs w:val="24"/>
          <w:rtl/>
          <w:lang w:bidi="ar-BH"/>
        </w:rPr>
      </w:pPr>
    </w:p>
    <w:p w14:paraId="76F27CF9" w14:textId="77777777" w:rsidR="009F7ADC" w:rsidRPr="00540EE2" w:rsidRDefault="009F7ADC" w:rsidP="009F7ADC">
      <w:pPr>
        <w:bidi/>
        <w:spacing w:line="360" w:lineRule="auto"/>
        <w:jc w:val="both"/>
        <w:outlineLvl w:val="0"/>
        <w:rPr>
          <w:rFonts w:ascii="Sakkal Majalla" w:hAnsi="Sakkal Majalla" w:cs="Sakkal Majalla"/>
          <w:b/>
          <w:bCs/>
          <w:color w:val="auto"/>
          <w:sz w:val="24"/>
          <w:szCs w:val="24"/>
          <w:rtl/>
          <w:lang w:bidi="ar-BH"/>
        </w:rPr>
      </w:pPr>
      <w:bookmarkStart w:id="25" w:name="_Toc195287521"/>
      <w:r>
        <w:rPr>
          <w:rFonts w:ascii="Sakkal Majalla" w:hAnsi="Sakkal Majalla" w:cs="Sakkal Majalla" w:hint="cs"/>
          <w:b/>
          <w:bCs/>
          <w:color w:val="auto"/>
          <w:sz w:val="24"/>
          <w:szCs w:val="24"/>
          <w:rtl/>
          <w:lang w:bidi="ar-BH"/>
        </w:rPr>
        <w:t xml:space="preserve">2/2/3 </w:t>
      </w:r>
      <w:r w:rsidRPr="00540EE2">
        <w:rPr>
          <w:rFonts w:ascii="Sakkal Majalla" w:hAnsi="Sakkal Majalla" w:cs="Sakkal Majalla" w:hint="eastAsia"/>
          <w:b/>
          <w:bCs/>
          <w:color w:val="auto"/>
          <w:sz w:val="24"/>
          <w:szCs w:val="24"/>
          <w:rtl/>
          <w:lang w:bidi="ar-BH"/>
        </w:rPr>
        <w:t>أهمية</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إدارة</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الموارد</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البشرية</w:t>
      </w:r>
      <w:r w:rsidRPr="00540EE2">
        <w:rPr>
          <w:rFonts w:ascii="Sakkal Majalla" w:hAnsi="Sakkal Majalla" w:cs="Sakkal Majalla"/>
          <w:b/>
          <w:bCs/>
          <w:color w:val="auto"/>
          <w:sz w:val="24"/>
          <w:szCs w:val="24"/>
          <w:lang w:bidi="ar-BH"/>
        </w:rPr>
        <w:t>:</w:t>
      </w:r>
      <w:bookmarkEnd w:id="25"/>
    </w:p>
    <w:p w14:paraId="4FB15E62" w14:textId="77777777" w:rsidR="009F7ADC" w:rsidRPr="00540EE2" w:rsidRDefault="009F7ADC" w:rsidP="009F7ADC">
      <w:pPr>
        <w:bidi/>
        <w:spacing w:line="360" w:lineRule="auto"/>
        <w:ind w:left="720"/>
        <w:jc w:val="both"/>
        <w:rPr>
          <w:rFonts w:ascii="Sakkal Majalla" w:hAnsi="Sakkal Majalla" w:cs="Sakkal Majalla"/>
          <w:color w:val="auto"/>
          <w:sz w:val="24"/>
          <w:szCs w:val="24"/>
          <w:rtl/>
          <w:lang w:bidi="ar-BH"/>
        </w:rPr>
      </w:pPr>
      <w:r w:rsidRPr="00540EE2">
        <w:rPr>
          <w:rFonts w:ascii="Sakkal Majalla" w:hAnsi="Sakkal Majalla" w:cs="Sakkal Majalla" w:hint="eastAsia"/>
          <w:color w:val="auto"/>
          <w:sz w:val="24"/>
          <w:szCs w:val="24"/>
          <w:rtl/>
          <w:lang w:bidi="ar-BH"/>
        </w:rPr>
        <w:t>تنبع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التنظيم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كونها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عناصر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العملية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الإنتاجية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ولابد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توفر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الكفاءات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الجيدة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القادرة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الأداء</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والعطاء</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المتميز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لذلك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يمكن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توسع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الإنتاج</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وتقديم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الخدمات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يكون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بالتوسع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الأفقي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فقط</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زيادة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عدد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الموظفين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وتقنية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عالية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الآلات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والمعدات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الأجهزة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والبرامج</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المستخدمة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التوسع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الراسي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للإنتاج</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مكمل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للتوسع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الأفقي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وذلك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برفع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مستوى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الكفاءة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الإنتاجية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طريق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توفير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المتحفزة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والقابلة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لعمليات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التشكيل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والتأهيل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والتدريب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وبذلك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يكون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التأهيل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والتدريب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هو</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التوسع</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الراسي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المقصود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العبارة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السابقة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ترتبط</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بأهمية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نفسه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وبهذا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الناس</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وليس</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الأشياء</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يجب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تحتل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الاهتمام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والرئيسي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الصدد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وتعتبر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العنصر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الحاسم</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تحقيق</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يسمى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بالميزة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التنافسية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للمؤسسات</w:t>
      </w:r>
      <w:r w:rsidRPr="00540EE2">
        <w:rPr>
          <w:rFonts w:ascii="Sakkal Majalla" w:hAnsi="Sakkal Majalla" w:cs="Sakkal Majalla"/>
          <w:color w:val="auto"/>
          <w:sz w:val="24"/>
          <w:szCs w:val="24"/>
          <w:rtl/>
          <w:lang w:bidi="ar-BH"/>
        </w:rPr>
        <w:t xml:space="preserve">". » </w:t>
      </w:r>
      <w:r w:rsidRPr="00540EE2">
        <w:rPr>
          <w:rFonts w:ascii="Sakkal Majalla" w:hAnsi="Sakkal Majalla" w:cs="Sakkal Majalla" w:hint="eastAsia"/>
          <w:color w:val="auto"/>
          <w:sz w:val="24"/>
          <w:szCs w:val="24"/>
          <w:rtl/>
          <w:lang w:bidi="ar-BH"/>
        </w:rPr>
        <w:t>وتأتي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أهمية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خلال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أظهرته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نتائج</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البحوث</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والدراسات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السابقة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تناولنا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بالذكر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الفصل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الأول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تلك</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الدراسة</w:t>
      </w:r>
      <w:r w:rsidRPr="00540EE2">
        <w:rPr>
          <w:rFonts w:ascii="Sakkal Majalla" w:hAnsi="Sakkal Majalla" w:cs="Sakkal Majalla"/>
          <w:color w:val="auto"/>
          <w:sz w:val="24"/>
          <w:szCs w:val="24"/>
          <w:lang w:bidi="ar-BH"/>
        </w:rPr>
        <w:t xml:space="preserve"> </w:t>
      </w:r>
      <w:r>
        <w:rPr>
          <w:rFonts w:ascii="Sakkal Majalla" w:hAnsi="Sakkal Majalla" w:cs="Sakkal Majalla" w:hint="cs"/>
          <w:color w:val="auto"/>
          <w:sz w:val="24"/>
          <w:szCs w:val="24"/>
          <w:rtl/>
          <w:lang w:bidi="ar-BH"/>
        </w:rPr>
        <w:t>(بوقرة 2017)</w:t>
      </w:r>
    </w:p>
    <w:p w14:paraId="627EAE3D" w14:textId="77777777" w:rsidR="009F7ADC" w:rsidRPr="00540EE2" w:rsidRDefault="009F7ADC" w:rsidP="009F7ADC">
      <w:pPr>
        <w:bidi/>
        <w:spacing w:line="360" w:lineRule="auto"/>
        <w:jc w:val="both"/>
        <w:rPr>
          <w:rFonts w:ascii="Sakkal Majalla" w:hAnsi="Sakkal Majalla" w:cs="Sakkal Majalla"/>
          <w:color w:val="auto"/>
          <w:sz w:val="24"/>
          <w:szCs w:val="24"/>
          <w:rtl/>
          <w:lang w:bidi="ar-BH"/>
        </w:rPr>
      </w:pPr>
      <w:r w:rsidRPr="00540EE2">
        <w:rPr>
          <w:rFonts w:ascii="Sakkal Majalla" w:hAnsi="Sakkal Majalla" w:cs="Sakkal Majalla" w:hint="eastAsia"/>
          <w:color w:val="auto"/>
          <w:sz w:val="24"/>
          <w:szCs w:val="24"/>
          <w:rtl/>
          <w:lang w:bidi="ar-BH"/>
        </w:rPr>
        <w:t>الإدارة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السليمة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للموارد</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تؤدي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النتائج</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التالية</w:t>
      </w:r>
      <w:r w:rsidRPr="00540EE2">
        <w:rPr>
          <w:rFonts w:ascii="Sakkal Majalla" w:hAnsi="Sakkal Majalla" w:cs="Sakkal Majalla"/>
          <w:color w:val="auto"/>
          <w:sz w:val="24"/>
          <w:szCs w:val="24"/>
          <w:lang w:bidi="ar-BH"/>
        </w:rPr>
        <w:t>:</w:t>
      </w:r>
    </w:p>
    <w:p w14:paraId="30EF55CB" w14:textId="77777777" w:rsidR="009F7ADC" w:rsidRPr="00806BAA" w:rsidRDefault="009F7ADC" w:rsidP="009F7ADC">
      <w:pPr>
        <w:pStyle w:val="a4"/>
        <w:numPr>
          <w:ilvl w:val="2"/>
          <w:numId w:val="16"/>
        </w:numPr>
        <w:bidi/>
        <w:spacing w:line="360" w:lineRule="auto"/>
        <w:jc w:val="both"/>
        <w:rPr>
          <w:rFonts w:ascii="Sakkal Majalla" w:hAnsi="Sakkal Majalla" w:cs="Sakkal Majalla"/>
          <w:color w:val="auto"/>
          <w:sz w:val="24"/>
          <w:szCs w:val="24"/>
          <w:rtl/>
          <w:lang w:bidi="ar-BH"/>
        </w:rPr>
      </w:pPr>
      <w:r w:rsidRPr="00806BAA">
        <w:rPr>
          <w:rFonts w:ascii="Sakkal Majalla" w:hAnsi="Sakkal Majalla" w:cs="Sakkal Majalla" w:hint="eastAsia"/>
          <w:color w:val="auto"/>
          <w:sz w:val="24"/>
          <w:szCs w:val="24"/>
          <w:rtl/>
          <w:lang w:bidi="ar-BH"/>
        </w:rPr>
        <w:t>تحسين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الإنتاجية</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ورفع</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الأداء</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وتفجير</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الطاقات</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لدى</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العاملين</w:t>
      </w:r>
      <w:r w:rsidRPr="00806BAA">
        <w:rPr>
          <w:rFonts w:ascii="Sakkal Majalla" w:hAnsi="Sakkal Majalla" w:cs="Sakkal Majalla"/>
          <w:color w:val="auto"/>
          <w:sz w:val="24"/>
          <w:szCs w:val="24"/>
          <w:lang w:bidi="ar-BH"/>
        </w:rPr>
        <w:t>.</w:t>
      </w:r>
    </w:p>
    <w:p w14:paraId="68BB1B58" w14:textId="77777777" w:rsidR="009F7ADC" w:rsidRPr="00806BAA" w:rsidRDefault="009F7ADC" w:rsidP="009F7ADC">
      <w:pPr>
        <w:pStyle w:val="a4"/>
        <w:numPr>
          <w:ilvl w:val="2"/>
          <w:numId w:val="16"/>
        </w:numPr>
        <w:bidi/>
        <w:spacing w:line="360" w:lineRule="auto"/>
        <w:jc w:val="both"/>
        <w:rPr>
          <w:rFonts w:ascii="Sakkal Majalla" w:hAnsi="Sakkal Majalla" w:cs="Sakkal Majalla"/>
          <w:color w:val="auto"/>
          <w:sz w:val="24"/>
          <w:szCs w:val="24"/>
          <w:rtl/>
          <w:lang w:bidi="ar-BH"/>
        </w:rPr>
      </w:pPr>
      <w:r w:rsidRPr="00806BAA">
        <w:rPr>
          <w:rFonts w:ascii="Sakkal Majalla" w:hAnsi="Sakkal Majalla" w:cs="Sakkal Majalla" w:hint="eastAsia"/>
          <w:color w:val="auto"/>
          <w:sz w:val="24"/>
          <w:szCs w:val="24"/>
          <w:rtl/>
          <w:lang w:bidi="ar-BH"/>
        </w:rPr>
        <w:t>تزايد</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إدراك</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المديرين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بأن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قدرة</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المنظمة</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على</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التنافس</w:t>
      </w:r>
    </w:p>
    <w:p w14:paraId="6D14ED8F" w14:textId="77777777" w:rsidR="009F7ADC" w:rsidRPr="00806BAA" w:rsidRDefault="009F7ADC" w:rsidP="009F7ADC">
      <w:pPr>
        <w:pStyle w:val="a4"/>
        <w:numPr>
          <w:ilvl w:val="2"/>
          <w:numId w:val="16"/>
        </w:numPr>
        <w:bidi/>
        <w:spacing w:line="360" w:lineRule="auto"/>
        <w:jc w:val="both"/>
        <w:rPr>
          <w:rFonts w:ascii="Sakkal Majalla" w:hAnsi="Sakkal Majalla" w:cs="Sakkal Majalla"/>
          <w:color w:val="auto"/>
          <w:sz w:val="24"/>
          <w:szCs w:val="24"/>
          <w:rtl/>
          <w:lang w:bidi="ar-BH"/>
        </w:rPr>
      </w:pPr>
      <w:r w:rsidRPr="00806BAA">
        <w:rPr>
          <w:rFonts w:ascii="Sakkal Majalla" w:hAnsi="Sakkal Majalla" w:cs="Sakkal Majalla" w:hint="eastAsia"/>
          <w:color w:val="auto"/>
          <w:sz w:val="24"/>
          <w:szCs w:val="24"/>
          <w:rtl/>
          <w:lang w:bidi="ar-BH"/>
        </w:rPr>
        <w:t>تحقيق</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التميز</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والإبداع</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بالاعتماد</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على</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راس</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المال</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البشري</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لديها</w:t>
      </w:r>
      <w:r w:rsidRPr="00806BAA">
        <w:rPr>
          <w:rFonts w:ascii="Sakkal Majalla" w:hAnsi="Sakkal Majalla" w:cs="Sakkal Majalla"/>
          <w:color w:val="auto"/>
          <w:sz w:val="24"/>
          <w:szCs w:val="24"/>
          <w:lang w:bidi="ar-BH"/>
        </w:rPr>
        <w:t>.</w:t>
      </w:r>
    </w:p>
    <w:p w14:paraId="56EA8B0C" w14:textId="77777777" w:rsidR="009F7ADC" w:rsidRPr="00806BAA" w:rsidRDefault="009F7ADC" w:rsidP="009F7ADC">
      <w:pPr>
        <w:pStyle w:val="a4"/>
        <w:numPr>
          <w:ilvl w:val="2"/>
          <w:numId w:val="16"/>
        </w:numPr>
        <w:bidi/>
        <w:spacing w:line="360" w:lineRule="auto"/>
        <w:jc w:val="both"/>
        <w:rPr>
          <w:rFonts w:ascii="Sakkal Majalla" w:hAnsi="Sakkal Majalla" w:cs="Sakkal Majalla"/>
          <w:color w:val="auto"/>
          <w:sz w:val="24"/>
          <w:szCs w:val="24"/>
          <w:rtl/>
          <w:lang w:bidi="ar-BH"/>
        </w:rPr>
      </w:pPr>
      <w:r w:rsidRPr="00806BAA">
        <w:rPr>
          <w:rFonts w:ascii="Sakkal Majalla" w:hAnsi="Sakkal Majalla" w:cs="Sakkal Majalla" w:hint="eastAsia"/>
          <w:color w:val="auto"/>
          <w:sz w:val="24"/>
          <w:szCs w:val="24"/>
          <w:rtl/>
          <w:lang w:bidi="ar-BH"/>
        </w:rPr>
        <w:t>تغير</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القيم</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الوظيفية</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لدى</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العاملين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حيث</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يتطلعون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إلى</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الاحترام</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والتقدير</w:t>
      </w:r>
      <w:r w:rsidRPr="00806BAA">
        <w:rPr>
          <w:rFonts w:ascii="Sakkal Majalla" w:hAnsi="Sakkal Majalla" w:cs="Sakkal Majalla"/>
          <w:color w:val="auto"/>
          <w:sz w:val="24"/>
          <w:szCs w:val="24"/>
          <w:lang w:bidi="ar-BH"/>
        </w:rPr>
        <w:t xml:space="preserve"> </w:t>
      </w:r>
    </w:p>
    <w:p w14:paraId="7EE52E30" w14:textId="77777777" w:rsidR="009F7ADC" w:rsidRPr="00806BAA" w:rsidRDefault="009F7ADC" w:rsidP="009F7ADC">
      <w:pPr>
        <w:pStyle w:val="a4"/>
        <w:numPr>
          <w:ilvl w:val="2"/>
          <w:numId w:val="16"/>
        </w:numPr>
        <w:bidi/>
        <w:spacing w:line="360" w:lineRule="auto"/>
        <w:jc w:val="both"/>
        <w:rPr>
          <w:rFonts w:ascii="Sakkal Majalla" w:hAnsi="Sakkal Majalla" w:cs="Sakkal Majalla"/>
          <w:color w:val="auto"/>
          <w:sz w:val="24"/>
          <w:szCs w:val="24"/>
          <w:rtl/>
          <w:lang w:bidi="ar-EG"/>
        </w:rPr>
      </w:pPr>
      <w:r w:rsidRPr="00806BAA">
        <w:rPr>
          <w:rFonts w:ascii="Sakkal Majalla" w:hAnsi="Sakkal Majalla" w:cs="Sakkal Majalla" w:hint="eastAsia"/>
          <w:color w:val="auto"/>
          <w:sz w:val="24"/>
          <w:szCs w:val="24"/>
          <w:rtl/>
          <w:lang w:bidi="ar-BH"/>
        </w:rPr>
        <w:lastRenderedPageBreak/>
        <w:t>تسجيع</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العاملين</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في</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المشاركة</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في</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صنع</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القرارات</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التي</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تتعلق</w:t>
      </w:r>
      <w:r w:rsidRPr="00806BAA">
        <w:rPr>
          <w:rFonts w:ascii="Sakkal Majalla" w:hAnsi="Sakkal Majalla" w:cs="Sakkal Majalla"/>
          <w:color w:val="auto"/>
          <w:sz w:val="24"/>
          <w:szCs w:val="24"/>
          <w:rtl/>
          <w:lang w:bidi="ar-BH"/>
        </w:rPr>
        <w:t xml:space="preserve"> </w:t>
      </w:r>
      <w:r w:rsidRPr="00806BAA">
        <w:rPr>
          <w:rFonts w:ascii="Sakkal Majalla" w:hAnsi="Sakkal Majalla" w:cs="Sakkal Majalla" w:hint="eastAsia"/>
          <w:color w:val="auto"/>
          <w:sz w:val="24"/>
          <w:szCs w:val="24"/>
          <w:rtl/>
          <w:lang w:bidi="ar-BH"/>
        </w:rPr>
        <w:t>بعملهم</w:t>
      </w:r>
      <w:r w:rsidRPr="00806BAA">
        <w:rPr>
          <w:rFonts w:ascii="Sakkal Majalla" w:hAnsi="Sakkal Majalla" w:cs="Sakkal Majalla"/>
          <w:color w:val="auto"/>
          <w:sz w:val="24"/>
          <w:szCs w:val="24"/>
          <w:lang w:bidi="ar-BH"/>
        </w:rPr>
        <w:t>.</w:t>
      </w:r>
    </w:p>
    <w:p w14:paraId="3929D7AE" w14:textId="77777777" w:rsidR="009F7ADC" w:rsidRPr="00350469" w:rsidRDefault="009F7ADC" w:rsidP="009F7ADC">
      <w:pPr>
        <w:bidi/>
        <w:spacing w:line="360" w:lineRule="auto"/>
        <w:jc w:val="both"/>
        <w:rPr>
          <w:rFonts w:ascii="Sakkal Majalla" w:hAnsi="Sakkal Majalla" w:cs="Sakkal Majalla"/>
          <w:b/>
          <w:bCs/>
          <w:color w:val="auto"/>
          <w:sz w:val="24"/>
          <w:szCs w:val="24"/>
          <w:rtl/>
          <w:lang w:bidi="ar-BH"/>
        </w:rPr>
      </w:pPr>
      <w:r w:rsidRPr="00350469">
        <w:rPr>
          <w:rFonts w:ascii="Sakkal Majalla" w:hAnsi="Sakkal Majalla" w:cs="Sakkal Majalla" w:hint="eastAsia"/>
          <w:b/>
          <w:bCs/>
          <w:color w:val="auto"/>
          <w:sz w:val="24"/>
          <w:szCs w:val="24"/>
          <w:rtl/>
          <w:lang w:bidi="ar-BH"/>
        </w:rPr>
        <w:t>أهم</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العوامل</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التي</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أبرزت</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دور</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أهمية</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إدارة</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الموارد</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البشرية</w:t>
      </w:r>
      <w:r w:rsidRPr="00350469">
        <w:rPr>
          <w:rFonts w:ascii="Sakkal Majalla" w:hAnsi="Sakkal Majalla" w:cs="Sakkal Majalla"/>
          <w:b/>
          <w:bCs/>
          <w:color w:val="auto"/>
          <w:sz w:val="24"/>
          <w:szCs w:val="24"/>
          <w:rtl/>
          <w:lang w:bidi="ar-BH"/>
        </w:rPr>
        <w:t xml:space="preserve"> </w:t>
      </w:r>
      <w:r w:rsidRPr="00350469">
        <w:rPr>
          <w:rFonts w:ascii="Sakkal Majalla" w:hAnsi="Sakkal Majalla" w:cs="Sakkal Majalla" w:hint="eastAsia"/>
          <w:b/>
          <w:bCs/>
          <w:color w:val="auto"/>
          <w:sz w:val="24"/>
          <w:szCs w:val="24"/>
          <w:rtl/>
          <w:lang w:bidi="ar-BH"/>
        </w:rPr>
        <w:t>هي</w:t>
      </w:r>
      <w:r w:rsidRPr="00350469">
        <w:rPr>
          <w:rFonts w:ascii="Sakkal Majalla" w:hAnsi="Sakkal Majalla" w:cs="Sakkal Majalla"/>
          <w:b/>
          <w:bCs/>
          <w:color w:val="auto"/>
          <w:sz w:val="24"/>
          <w:szCs w:val="24"/>
          <w:lang w:bidi="ar-BH"/>
        </w:rPr>
        <w:t>:</w:t>
      </w:r>
    </w:p>
    <w:p w14:paraId="15440BF3" w14:textId="77777777" w:rsidR="009F7ADC" w:rsidRPr="00350469" w:rsidRDefault="009F7ADC" w:rsidP="009F7ADC">
      <w:pPr>
        <w:pStyle w:val="a4"/>
        <w:numPr>
          <w:ilvl w:val="0"/>
          <w:numId w:val="10"/>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اكتشاف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أهمية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العنصر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وانه</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مورد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رئيسي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lang w:bidi="ar-BH"/>
        </w:rPr>
        <w:t>.</w:t>
      </w:r>
    </w:p>
    <w:p w14:paraId="6E8B25AB" w14:textId="77777777" w:rsidR="009F7ADC" w:rsidRPr="00350469" w:rsidRDefault="009F7ADC" w:rsidP="009F7ADC">
      <w:pPr>
        <w:pStyle w:val="a4"/>
        <w:numPr>
          <w:ilvl w:val="0"/>
          <w:numId w:val="10"/>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كبر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حجم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ونموه</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وكبر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عدد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الموظفين</w:t>
      </w:r>
      <w:r w:rsidRPr="00350469">
        <w:rPr>
          <w:rFonts w:ascii="Sakkal Majalla" w:hAnsi="Sakkal Majalla" w:cs="Sakkal Majalla"/>
          <w:color w:val="auto"/>
          <w:sz w:val="24"/>
          <w:szCs w:val="24"/>
          <w:lang w:bidi="ar-BH"/>
        </w:rPr>
        <w:t>.</w:t>
      </w:r>
    </w:p>
    <w:p w14:paraId="6B30FA65" w14:textId="77777777" w:rsidR="009F7ADC" w:rsidRPr="00350469" w:rsidRDefault="009F7ADC" w:rsidP="009F7ADC">
      <w:pPr>
        <w:pStyle w:val="a4"/>
        <w:numPr>
          <w:ilvl w:val="0"/>
          <w:numId w:val="10"/>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ظهور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النقابات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العمالية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وتأثير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ذلك</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وضع</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الموظف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وأنظمة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p>
    <w:p w14:paraId="5102D679" w14:textId="77777777" w:rsidR="009F7ADC" w:rsidRPr="00540EE2" w:rsidRDefault="009F7ADC" w:rsidP="009F7ADC">
      <w:pPr>
        <w:bidi/>
        <w:spacing w:line="360" w:lineRule="auto"/>
        <w:jc w:val="both"/>
        <w:rPr>
          <w:rFonts w:ascii="Sakkal Majalla" w:hAnsi="Sakkal Majalla" w:cs="Sakkal Majalla"/>
          <w:color w:val="auto"/>
          <w:sz w:val="24"/>
          <w:szCs w:val="24"/>
          <w:rtl/>
          <w:lang w:bidi="ar-BH"/>
        </w:rPr>
      </w:pPr>
    </w:p>
    <w:p w14:paraId="74EABB71" w14:textId="77777777" w:rsidR="009F7ADC" w:rsidRPr="00540EE2" w:rsidRDefault="009F7ADC" w:rsidP="009F7ADC">
      <w:pPr>
        <w:bidi/>
        <w:spacing w:line="360" w:lineRule="auto"/>
        <w:jc w:val="both"/>
        <w:outlineLvl w:val="0"/>
        <w:rPr>
          <w:rFonts w:ascii="Sakkal Majalla" w:hAnsi="Sakkal Majalla" w:cs="Sakkal Majalla"/>
          <w:b/>
          <w:bCs/>
          <w:color w:val="auto"/>
          <w:sz w:val="24"/>
          <w:szCs w:val="24"/>
          <w:rtl/>
          <w:lang w:bidi="ar-BH"/>
        </w:rPr>
      </w:pPr>
      <w:bookmarkStart w:id="26" w:name="_Toc195287522"/>
      <w:r>
        <w:rPr>
          <w:rFonts w:ascii="Sakkal Majalla" w:hAnsi="Sakkal Majalla" w:cs="Sakkal Majalla" w:hint="cs"/>
          <w:b/>
          <w:bCs/>
          <w:color w:val="auto"/>
          <w:sz w:val="24"/>
          <w:szCs w:val="24"/>
          <w:rtl/>
          <w:lang w:bidi="ar-BH"/>
        </w:rPr>
        <w:t>2/2/4 أهداف</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إدارة</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الموارد</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البشرية</w:t>
      </w:r>
      <w:r w:rsidRPr="00540EE2">
        <w:rPr>
          <w:rFonts w:ascii="Sakkal Majalla" w:hAnsi="Sakkal Majalla" w:cs="Sakkal Majalla"/>
          <w:b/>
          <w:bCs/>
          <w:color w:val="auto"/>
          <w:sz w:val="24"/>
          <w:szCs w:val="24"/>
          <w:lang w:bidi="ar-BH"/>
        </w:rPr>
        <w:t>:</w:t>
      </w:r>
      <w:r>
        <w:rPr>
          <w:rFonts w:ascii="Sakkal Majalla" w:hAnsi="Sakkal Majalla" w:cs="Sakkal Majalla" w:hint="cs"/>
          <w:b/>
          <w:bCs/>
          <w:color w:val="auto"/>
          <w:sz w:val="24"/>
          <w:szCs w:val="24"/>
          <w:rtl/>
          <w:lang w:bidi="ar-BH"/>
        </w:rPr>
        <w:t xml:space="preserve"> (حويجي 2008)</w:t>
      </w:r>
      <w:bookmarkEnd w:id="26"/>
    </w:p>
    <w:p w14:paraId="6C25D5EF"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المساهمة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تحقيق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أهداف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توفير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مناخ</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محفز</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للعمل</w:t>
      </w:r>
      <w:r w:rsidRPr="00350469">
        <w:rPr>
          <w:rFonts w:ascii="Sakkal Majalla" w:hAnsi="Sakkal Majalla" w:cs="Sakkal Majalla"/>
          <w:color w:val="auto"/>
          <w:sz w:val="24"/>
          <w:szCs w:val="24"/>
          <w:lang w:bidi="ar-BH"/>
        </w:rPr>
        <w:t>.</w:t>
      </w:r>
    </w:p>
    <w:p w14:paraId="028D23A5"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توظيف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المها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رت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والكفاءات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عالية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التدريب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والمتحفزة</w:t>
      </w:r>
      <w:r w:rsidRPr="00350469">
        <w:rPr>
          <w:rFonts w:ascii="Sakkal Majalla" w:hAnsi="Sakkal Majalla" w:cs="Sakkal Majalla"/>
          <w:color w:val="auto"/>
          <w:sz w:val="24"/>
          <w:szCs w:val="24"/>
          <w:lang w:bidi="ar-BH"/>
        </w:rPr>
        <w:t>.</w:t>
      </w:r>
    </w:p>
    <w:p w14:paraId="7B9D211E"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زيادة</w:t>
      </w:r>
      <w:r w:rsidRPr="00350469">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وتحقيق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الذات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عند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الموظفين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قدر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ممكن</w:t>
      </w:r>
      <w:r w:rsidRPr="00350469">
        <w:rPr>
          <w:rFonts w:ascii="Sakkal Majalla" w:hAnsi="Sakkal Majalla" w:cs="Sakkal Majalla"/>
          <w:color w:val="auto"/>
          <w:sz w:val="24"/>
          <w:szCs w:val="24"/>
          <w:lang w:bidi="ar-BH"/>
        </w:rPr>
        <w:t>.</w:t>
      </w:r>
    </w:p>
    <w:p w14:paraId="560C743C"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نظام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للحوافز</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والمكافئات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كفء</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وفعال</w:t>
      </w:r>
      <w:r w:rsidRPr="00350469">
        <w:rPr>
          <w:rFonts w:ascii="Sakkal Majalla" w:hAnsi="Sakkal Majalla" w:cs="Sakkal Majalla"/>
          <w:color w:val="auto"/>
          <w:sz w:val="24"/>
          <w:szCs w:val="24"/>
          <w:lang w:bidi="ar-BH"/>
        </w:rPr>
        <w:t>.</w:t>
      </w:r>
    </w:p>
    <w:p w14:paraId="36D407C6"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إيصال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سياسات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جميع</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الموظفين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lang w:bidi="ar-BH"/>
        </w:rPr>
        <w:t>.</w:t>
      </w:r>
    </w:p>
    <w:p w14:paraId="7F3B18EF"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المساهمة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المحافظة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السياسات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السلوكية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وأخلاقيات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sidRPr="00350469">
        <w:rPr>
          <w:rFonts w:ascii="Sakkal Majalla" w:hAnsi="Sakkal Majalla" w:cs="Sakkal Majalla"/>
          <w:color w:val="auto"/>
          <w:sz w:val="24"/>
          <w:szCs w:val="24"/>
          <w:lang w:bidi="ar-BH"/>
        </w:rPr>
        <w:t>.</w:t>
      </w:r>
    </w:p>
    <w:p w14:paraId="19387925"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وضبط</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عملية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التغيير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لتعود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بالنفع</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كل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والموظف</w:t>
      </w:r>
      <w:r w:rsidRPr="00350469">
        <w:rPr>
          <w:rFonts w:ascii="Sakkal Majalla" w:hAnsi="Sakkal Majalla" w:cs="Sakkal Majalla"/>
          <w:color w:val="auto"/>
          <w:sz w:val="24"/>
          <w:szCs w:val="24"/>
          <w:lang w:bidi="ar-BH"/>
        </w:rPr>
        <w:t>.</w:t>
      </w:r>
    </w:p>
    <w:p w14:paraId="268C3EB5"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الثقافة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بشكل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عام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تلعب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دور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هام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لذلك</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لابد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نشر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الثقافات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تخدم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هذه</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المواجهة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ومنها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ثقافة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فريق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sidRPr="00350469">
        <w:rPr>
          <w:rFonts w:ascii="Sakkal Majalla" w:hAnsi="Sakkal Majalla" w:cs="Sakkal Majalla"/>
          <w:color w:val="auto"/>
          <w:sz w:val="24"/>
          <w:szCs w:val="24"/>
          <w:lang w:bidi="ar-BH"/>
        </w:rPr>
        <w:t>.</w:t>
      </w:r>
    </w:p>
    <w:p w14:paraId="6D4E7D6B"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خلق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فرص</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كافية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ميادين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واتاحة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الفرص</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للشباب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الذي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ظل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عاطلا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لسنوات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طويلة</w:t>
      </w:r>
      <w:r w:rsidRPr="00350469">
        <w:rPr>
          <w:rFonts w:ascii="Sakkal Majalla" w:hAnsi="Sakkal Majalla" w:cs="Sakkal Majalla"/>
          <w:color w:val="auto"/>
          <w:sz w:val="24"/>
          <w:szCs w:val="24"/>
          <w:lang w:bidi="ar-BH"/>
        </w:rPr>
        <w:t>.</w:t>
      </w:r>
    </w:p>
    <w:p w14:paraId="772E5FA3"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محاربة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الاحتكار</w:t>
      </w:r>
      <w:r w:rsidRPr="00350469">
        <w:rPr>
          <w:rFonts w:ascii="Sakkal Majalla" w:hAnsi="Sakkal Majalla" w:cs="Sakkal Majalla"/>
          <w:color w:val="auto"/>
          <w:sz w:val="24"/>
          <w:szCs w:val="24"/>
          <w:rtl/>
          <w:lang w:bidi="ar-BH"/>
        </w:rPr>
        <w:t xml:space="preserve"> _</w:t>
      </w:r>
      <w:r w:rsidRPr="00350469">
        <w:rPr>
          <w:rFonts w:ascii="Sakkal Majalla" w:hAnsi="Sakkal Majalla" w:cs="Sakkal Majalla" w:hint="eastAsia"/>
          <w:color w:val="auto"/>
          <w:sz w:val="24"/>
          <w:szCs w:val="24"/>
          <w:rtl/>
          <w:lang w:bidi="ar-BH"/>
        </w:rPr>
        <w:t>شكلا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وموضوعا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للكفاءات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الإدارية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والفنية</w:t>
      </w:r>
      <w:r w:rsidRPr="00350469">
        <w:rPr>
          <w:rFonts w:ascii="Sakkal Majalla" w:hAnsi="Sakkal Majalla" w:cs="Sakkal Majalla"/>
          <w:color w:val="auto"/>
          <w:sz w:val="24"/>
          <w:szCs w:val="24"/>
          <w:lang w:bidi="ar-BH"/>
        </w:rPr>
        <w:t>.</w:t>
      </w:r>
    </w:p>
    <w:p w14:paraId="4917F477" w14:textId="77777777" w:rsidR="009F7ADC" w:rsidRPr="00350469"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مكافحة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الفساد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وتطبيق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قانون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الثواب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والعقاب</w:t>
      </w:r>
      <w:r w:rsidRPr="00350469">
        <w:rPr>
          <w:rFonts w:ascii="Sakkal Majalla" w:hAnsi="Sakkal Majalla" w:cs="Sakkal Majalla"/>
          <w:color w:val="auto"/>
          <w:sz w:val="24"/>
          <w:szCs w:val="24"/>
          <w:lang w:bidi="ar-BH"/>
        </w:rPr>
        <w:t>.</w:t>
      </w:r>
    </w:p>
    <w:p w14:paraId="370A43A3" w14:textId="77777777" w:rsidR="009F7ADC" w:rsidRPr="0070682A" w:rsidRDefault="009F7ADC" w:rsidP="009F7ADC">
      <w:pPr>
        <w:pStyle w:val="a4"/>
        <w:numPr>
          <w:ilvl w:val="0"/>
          <w:numId w:val="11"/>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الحالة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النفسية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كيفية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مواجهة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الأزمات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النفسية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تواجه</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العنصر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والحيلولة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دون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التأثير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الإنتاج</w:t>
      </w:r>
      <w:r w:rsidRPr="00350469">
        <w:rPr>
          <w:rFonts w:ascii="Sakkal Majalla" w:hAnsi="Sakkal Majalla" w:cs="Sakkal Majalla"/>
          <w:color w:val="auto"/>
          <w:sz w:val="24"/>
          <w:szCs w:val="24"/>
          <w:lang w:bidi="ar-BH"/>
        </w:rPr>
        <w:t xml:space="preserve">. </w:t>
      </w:r>
    </w:p>
    <w:p w14:paraId="1FD185DB" w14:textId="77777777" w:rsidR="009F7ADC" w:rsidRPr="00350469" w:rsidRDefault="009F7ADC" w:rsidP="009F7ADC">
      <w:pPr>
        <w:pStyle w:val="a4"/>
        <w:bidi/>
        <w:spacing w:line="360" w:lineRule="auto"/>
        <w:ind w:left="720"/>
        <w:jc w:val="both"/>
        <w:rPr>
          <w:rFonts w:ascii="Sakkal Majalla" w:hAnsi="Sakkal Majalla" w:cs="Sakkal Majalla"/>
          <w:color w:val="auto"/>
          <w:sz w:val="24"/>
          <w:szCs w:val="24"/>
          <w:rtl/>
          <w:lang w:bidi="ar-BH"/>
        </w:rPr>
      </w:pPr>
    </w:p>
    <w:p w14:paraId="4408DA88" w14:textId="77777777" w:rsidR="009F7ADC" w:rsidRPr="00540EE2" w:rsidRDefault="009F7ADC" w:rsidP="009F7ADC">
      <w:pPr>
        <w:bidi/>
        <w:spacing w:line="360" w:lineRule="auto"/>
        <w:jc w:val="both"/>
        <w:outlineLvl w:val="0"/>
        <w:rPr>
          <w:rFonts w:ascii="Sakkal Majalla" w:hAnsi="Sakkal Majalla" w:cs="Sakkal Majalla"/>
          <w:b/>
          <w:bCs/>
          <w:color w:val="auto"/>
          <w:sz w:val="24"/>
          <w:szCs w:val="24"/>
          <w:rtl/>
          <w:lang w:bidi="ar-BH"/>
        </w:rPr>
      </w:pPr>
      <w:r>
        <w:rPr>
          <w:rFonts w:ascii="Sakkal Majalla" w:hAnsi="Sakkal Majalla" w:cs="Sakkal Majalla" w:hint="cs"/>
          <w:b/>
          <w:bCs/>
          <w:color w:val="auto"/>
          <w:sz w:val="24"/>
          <w:szCs w:val="24"/>
          <w:rtl/>
          <w:lang w:bidi="ar-BH"/>
        </w:rPr>
        <w:t xml:space="preserve"> </w:t>
      </w:r>
      <w:bookmarkStart w:id="27" w:name="_Toc195287523"/>
      <w:r>
        <w:rPr>
          <w:rFonts w:ascii="Sakkal Majalla" w:hAnsi="Sakkal Majalla" w:cs="Sakkal Majalla" w:hint="cs"/>
          <w:b/>
          <w:bCs/>
          <w:color w:val="auto"/>
          <w:sz w:val="24"/>
          <w:szCs w:val="24"/>
          <w:rtl/>
          <w:lang w:bidi="ar-BH"/>
        </w:rPr>
        <w:t>2/2/5 التحديات</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التي</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تواجه</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إدارة</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الموارد</w:t>
      </w:r>
      <w:r w:rsidRPr="00540EE2">
        <w:rPr>
          <w:rFonts w:ascii="Sakkal Majalla" w:hAnsi="Sakkal Majalla" w:cs="Sakkal Majalla"/>
          <w:b/>
          <w:bCs/>
          <w:color w:val="auto"/>
          <w:sz w:val="24"/>
          <w:szCs w:val="24"/>
          <w:rtl/>
          <w:lang w:bidi="ar-BH"/>
        </w:rPr>
        <w:t xml:space="preserve"> </w:t>
      </w:r>
      <w:r w:rsidRPr="00540EE2">
        <w:rPr>
          <w:rFonts w:ascii="Sakkal Majalla" w:hAnsi="Sakkal Majalla" w:cs="Sakkal Majalla" w:hint="eastAsia"/>
          <w:b/>
          <w:bCs/>
          <w:color w:val="auto"/>
          <w:sz w:val="24"/>
          <w:szCs w:val="24"/>
          <w:rtl/>
          <w:lang w:bidi="ar-BH"/>
        </w:rPr>
        <w:t>البشرية</w:t>
      </w:r>
      <w:r w:rsidRPr="00540EE2">
        <w:rPr>
          <w:rFonts w:ascii="Sakkal Majalla" w:hAnsi="Sakkal Majalla" w:cs="Sakkal Majalla"/>
          <w:b/>
          <w:bCs/>
          <w:color w:val="auto"/>
          <w:sz w:val="24"/>
          <w:szCs w:val="24"/>
          <w:lang w:bidi="ar-BH"/>
        </w:rPr>
        <w:t>:</w:t>
      </w:r>
      <w:bookmarkEnd w:id="27"/>
    </w:p>
    <w:p w14:paraId="22B4612F" w14:textId="77777777" w:rsidR="009F7ADC" w:rsidRPr="00540EE2" w:rsidRDefault="009F7ADC" w:rsidP="009F7ADC">
      <w:pPr>
        <w:bidi/>
        <w:spacing w:line="360" w:lineRule="auto"/>
        <w:jc w:val="both"/>
        <w:rPr>
          <w:rFonts w:ascii="Sakkal Majalla" w:hAnsi="Sakkal Majalla" w:cs="Sakkal Majalla"/>
          <w:color w:val="auto"/>
          <w:sz w:val="24"/>
          <w:szCs w:val="24"/>
          <w:rtl/>
          <w:lang w:bidi="ar-BH"/>
        </w:rPr>
      </w:pP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التحديات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وغيرها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فرضتها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خصائص</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وسمات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القرن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الحادي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والعشرين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كالعولمة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وشدة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المنافسة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والتطور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النوعي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الشامل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وثورة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الاتصالات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والمعلومات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والتجارة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يمكن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بأن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التحديات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واجهت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القوى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أسهمت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بشكل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فاعل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ممارسات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إدارة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القوى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البشرية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بصورة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أكثر</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مما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كانت</w:t>
      </w:r>
      <w:r>
        <w:rPr>
          <w:rFonts w:ascii="Sakkal Majalla" w:hAnsi="Sakkal Majalla" w:cs="Sakkal Majalla" w:hint="cs"/>
          <w:color w:val="auto"/>
          <w:sz w:val="24"/>
          <w:szCs w:val="24"/>
          <w:rtl/>
          <w:lang w:bidi="ar-BH"/>
        </w:rPr>
        <w:t xml:space="preserve"> </w:t>
      </w:r>
      <w:r w:rsidRPr="00540EE2">
        <w:rPr>
          <w:rFonts w:ascii="Sakkal Majalla" w:hAnsi="Sakkal Majalla" w:cs="Sakkal Majalla" w:hint="eastAsia"/>
          <w:color w:val="auto"/>
          <w:sz w:val="24"/>
          <w:szCs w:val="24"/>
          <w:rtl/>
          <w:lang w:bidi="ar-BH"/>
        </w:rPr>
        <w:t>عليه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قبل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حلول</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المتغيرات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وافراز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أثارها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المختلفة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في</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جوانب</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الحياة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lastRenderedPageBreak/>
        <w:t>الإدارية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والتنظيمية</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على</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وجه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الخصوص</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ويمكن</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إيجاز</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هذه</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التحديات</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بما</w:t>
      </w:r>
      <w:r w:rsidRPr="00540EE2">
        <w:rPr>
          <w:rFonts w:ascii="Sakkal Majalla" w:hAnsi="Sakkal Majalla" w:cs="Sakkal Majalla"/>
          <w:color w:val="auto"/>
          <w:sz w:val="24"/>
          <w:szCs w:val="24"/>
          <w:rtl/>
          <w:lang w:bidi="ar-BH"/>
        </w:rPr>
        <w:t xml:space="preserve"> </w:t>
      </w:r>
      <w:r w:rsidRPr="00540EE2">
        <w:rPr>
          <w:rFonts w:ascii="Sakkal Majalla" w:hAnsi="Sakkal Majalla" w:cs="Sakkal Majalla" w:hint="eastAsia"/>
          <w:color w:val="auto"/>
          <w:sz w:val="24"/>
          <w:szCs w:val="24"/>
          <w:rtl/>
          <w:lang w:bidi="ar-BH"/>
        </w:rPr>
        <w:t>يلي</w:t>
      </w:r>
      <w:r w:rsidRPr="00540EE2">
        <w:rPr>
          <w:rFonts w:ascii="Sakkal Majalla" w:hAnsi="Sakkal Majalla" w:cs="Sakkal Majalla"/>
          <w:color w:val="auto"/>
          <w:sz w:val="24"/>
          <w:szCs w:val="24"/>
          <w:lang w:bidi="ar-BH"/>
        </w:rPr>
        <w:t>:</w:t>
      </w:r>
      <w:r>
        <w:rPr>
          <w:rFonts w:ascii="Sakkal Majalla" w:hAnsi="Sakkal Majalla" w:cs="Sakkal Majalla" w:hint="cs"/>
          <w:color w:val="auto"/>
          <w:sz w:val="24"/>
          <w:szCs w:val="24"/>
          <w:rtl/>
          <w:lang w:bidi="ar-BH"/>
        </w:rPr>
        <w:t xml:space="preserve"> (الرجوب 2014)</w:t>
      </w:r>
    </w:p>
    <w:p w14:paraId="7D011060" w14:textId="77777777" w:rsidR="009F7ADC" w:rsidRPr="00350469" w:rsidRDefault="009F7ADC" w:rsidP="009F7ADC">
      <w:pPr>
        <w:pStyle w:val="a4"/>
        <w:numPr>
          <w:ilvl w:val="0"/>
          <w:numId w:val="12"/>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الجودة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الشاملة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لقد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أسهم</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التحدي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النوعي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الشامل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مختلف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مسارات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إدارة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الموارد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خلال</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بناء</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الإستراتيجيات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التنظيمية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لمختلف</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المنظمات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العاملة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بالتركيز</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على</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العنصر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البشري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وايلاءه</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أهمية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كبيرة</w:t>
      </w:r>
    </w:p>
    <w:p w14:paraId="2CDE3DF2" w14:textId="77777777" w:rsidR="009F7ADC" w:rsidRPr="00350469" w:rsidRDefault="009F7ADC" w:rsidP="009F7ADC">
      <w:pPr>
        <w:pStyle w:val="a4"/>
        <w:numPr>
          <w:ilvl w:val="0"/>
          <w:numId w:val="12"/>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تحديات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العولمة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التنافسية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لقد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أسهمت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العولمة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خلق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توسع</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الأسواق</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العالمية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بحيث</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أصبح</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المجتمع</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الإنساني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قرية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صغيرة</w:t>
      </w:r>
    </w:p>
    <w:p w14:paraId="64FB252F" w14:textId="77777777" w:rsidR="009F7ADC" w:rsidRPr="00350469" w:rsidRDefault="009F7ADC" w:rsidP="009F7ADC">
      <w:pPr>
        <w:pStyle w:val="a4"/>
        <w:numPr>
          <w:ilvl w:val="0"/>
          <w:numId w:val="12"/>
        </w:numPr>
        <w:bidi/>
        <w:spacing w:line="360" w:lineRule="auto"/>
        <w:jc w:val="both"/>
        <w:rPr>
          <w:rFonts w:ascii="Sakkal Majalla" w:hAnsi="Sakkal Majalla" w:cs="Sakkal Majalla"/>
          <w:color w:val="auto"/>
          <w:sz w:val="24"/>
          <w:szCs w:val="24"/>
          <w:rtl/>
          <w:lang w:bidi="ar-BH"/>
        </w:rPr>
      </w:pPr>
      <w:r w:rsidRPr="00350469">
        <w:rPr>
          <w:rFonts w:ascii="Sakkal Majalla" w:hAnsi="Sakkal Majalla" w:cs="Sakkal Majalla" w:hint="eastAsia"/>
          <w:color w:val="auto"/>
          <w:sz w:val="24"/>
          <w:szCs w:val="24"/>
          <w:rtl/>
          <w:lang w:bidi="ar-BH"/>
        </w:rPr>
        <w:t>التحديات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التكنولوجية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لقد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لعب</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التطور</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التكنولوجي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وتحديات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ثورة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المعلومات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والاتصالات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دورا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مهما</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في</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إحداث</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العديد</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من</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التطورات</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الاقتصادية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والاجتماعية</w:t>
      </w:r>
      <w:r w:rsidRPr="00350469">
        <w:rPr>
          <w:rFonts w:ascii="Sakkal Majalla" w:hAnsi="Sakkal Majalla" w:cs="Sakkal Majalla"/>
          <w:color w:val="auto"/>
          <w:sz w:val="24"/>
          <w:szCs w:val="24"/>
          <w:rtl/>
          <w:lang w:bidi="ar-BH"/>
        </w:rPr>
        <w:t xml:space="preserve"> </w:t>
      </w:r>
      <w:r w:rsidRPr="00350469">
        <w:rPr>
          <w:rFonts w:ascii="Sakkal Majalla" w:hAnsi="Sakkal Majalla" w:cs="Sakkal Majalla" w:hint="eastAsia"/>
          <w:color w:val="auto"/>
          <w:sz w:val="24"/>
          <w:szCs w:val="24"/>
          <w:rtl/>
          <w:lang w:bidi="ar-BH"/>
        </w:rPr>
        <w:t>والحضارية</w:t>
      </w:r>
    </w:p>
    <w:p w14:paraId="11CE65BA" w14:textId="77777777" w:rsidR="009F7ADC" w:rsidRDefault="009F7ADC" w:rsidP="009F7ADC">
      <w:pPr>
        <w:bidi/>
        <w:spacing w:line="360" w:lineRule="auto"/>
        <w:jc w:val="both"/>
        <w:rPr>
          <w:rFonts w:ascii="Sakkal Majalla" w:hAnsi="Sakkal Majalla" w:cs="Sakkal Majalla"/>
          <w:b/>
          <w:bCs/>
          <w:color w:val="auto"/>
          <w:sz w:val="24"/>
          <w:szCs w:val="24"/>
          <w:rtl/>
          <w:lang w:bidi="ar-BH"/>
        </w:rPr>
      </w:pPr>
    </w:p>
    <w:p w14:paraId="36214865" w14:textId="77777777" w:rsidR="009F7ADC" w:rsidRPr="000247D9" w:rsidRDefault="009F7ADC" w:rsidP="009F7ADC">
      <w:pPr>
        <w:bidi/>
        <w:spacing w:line="360" w:lineRule="auto"/>
        <w:jc w:val="both"/>
        <w:outlineLvl w:val="0"/>
        <w:rPr>
          <w:rFonts w:ascii="Sakkal Majalla" w:hAnsi="Sakkal Majalla" w:cs="Sakkal Majalla"/>
          <w:b/>
          <w:bCs/>
          <w:color w:val="auto"/>
          <w:sz w:val="24"/>
          <w:szCs w:val="24"/>
          <w:u w:val="single"/>
          <w:rtl/>
          <w:lang w:bidi="ar-BH"/>
        </w:rPr>
      </w:pPr>
      <w:bookmarkStart w:id="28" w:name="_Toc195287524"/>
      <w:r>
        <w:rPr>
          <w:rFonts w:ascii="Sakkal Majalla" w:hAnsi="Sakkal Majalla" w:cs="Sakkal Majalla" w:hint="cs"/>
          <w:b/>
          <w:bCs/>
          <w:color w:val="auto"/>
          <w:sz w:val="24"/>
          <w:szCs w:val="24"/>
          <w:u w:val="single"/>
          <w:rtl/>
          <w:lang w:bidi="ar-BH"/>
        </w:rPr>
        <w:t>2/2/6 المحدد</w:t>
      </w:r>
      <w:r w:rsidRPr="000247D9">
        <w:rPr>
          <w:rFonts w:ascii="Sakkal Majalla" w:hAnsi="Sakkal Majalla" w:cs="Sakkal Majalla" w:hint="cs"/>
          <w:b/>
          <w:bCs/>
          <w:color w:val="auto"/>
          <w:sz w:val="24"/>
          <w:szCs w:val="24"/>
          <w:u w:val="single"/>
          <w:rtl/>
          <w:lang w:bidi="ar-BH"/>
        </w:rPr>
        <w:t xml:space="preserve"> الأول لممارسات إدارة الموارد البشرية الحوا</w:t>
      </w:r>
      <w:r>
        <w:rPr>
          <w:rFonts w:ascii="Sakkal Majalla" w:hAnsi="Sakkal Majalla" w:cs="Sakkal Majalla" w:hint="cs"/>
          <w:b/>
          <w:bCs/>
          <w:color w:val="auto"/>
          <w:sz w:val="24"/>
          <w:szCs w:val="24"/>
          <w:u w:val="single"/>
          <w:rtl/>
          <w:lang w:bidi="ar-BH"/>
        </w:rPr>
        <w:t>ف</w:t>
      </w:r>
      <w:r w:rsidRPr="000247D9">
        <w:rPr>
          <w:rFonts w:ascii="Sakkal Majalla" w:hAnsi="Sakkal Majalla" w:cs="Sakkal Majalla" w:hint="cs"/>
          <w:b/>
          <w:bCs/>
          <w:color w:val="auto"/>
          <w:sz w:val="24"/>
          <w:szCs w:val="24"/>
          <w:u w:val="single"/>
          <w:rtl/>
          <w:lang w:bidi="ar-BH"/>
        </w:rPr>
        <w:t>ز والمكافئات</w:t>
      </w:r>
      <w:bookmarkEnd w:id="28"/>
    </w:p>
    <w:p w14:paraId="35E30A88" w14:textId="62F9E853"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يقاس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النجاح</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بقدرة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المطلوب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المتوقع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لمهامهم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الوظيفية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وحتى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الآن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تركزت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جهود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الموارد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كيفية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الحصول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إنتاجية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مرتفعة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التحليل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الوظيفي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أساليب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الاستقطاب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والاختيار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الفعالة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وتوجيه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والتصميم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الملائم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للبرامج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والحقيقة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أننا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نعرف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محصلة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تفاعل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جانبي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القدرة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والرغبة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والاختيار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والتوجيه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بمثابة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أنشطة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علاقة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بجانب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المقدرة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يعني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المحددات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الرئيسية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غائبا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حتى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الآن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وعليه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الرغبة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والحماس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وبالتالي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توظيف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المقدرة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الأهداف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المرجوة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أحد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المهام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الأساسية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لأي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التنظيم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ضمان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استمرار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بأعلى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قدر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الكفاءة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والفعالية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ولكي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يتحقق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فإنه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يجب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وتصرفات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وأنماط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ومداخل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التأثير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وبالتالي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كيفية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تحفيز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الأفراد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بطريقة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فعالة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يترتب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أهداف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وأهدافهم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الذاتية</w:t>
      </w:r>
      <w:r w:rsidRPr="000247D9">
        <w:rPr>
          <w:rFonts w:ascii="Sakkal Majalla" w:hAnsi="Sakkal Majalla" w:cs="Sakkal Majalla"/>
          <w:color w:val="auto"/>
          <w:sz w:val="24"/>
          <w:szCs w:val="24"/>
          <w:lang w:bidi="ar-BH"/>
        </w:rPr>
        <w:t>.</w:t>
      </w:r>
      <w:r>
        <w:rPr>
          <w:rFonts w:ascii="Sakkal Majalla" w:hAnsi="Sakkal Majalla" w:cs="Sakkal Majalla" w:hint="cs"/>
          <w:color w:val="auto"/>
          <w:sz w:val="24"/>
          <w:szCs w:val="24"/>
          <w:rtl/>
          <w:lang w:bidi="ar-BH"/>
        </w:rPr>
        <w:t>(عمر 20</w:t>
      </w:r>
      <w:r w:rsidR="00081BD3">
        <w:rPr>
          <w:rFonts w:ascii="Sakkal Majalla" w:hAnsi="Sakkal Majalla" w:cs="Sakkal Majalla" w:hint="cs"/>
          <w:color w:val="auto"/>
          <w:sz w:val="24"/>
          <w:szCs w:val="24"/>
          <w:rtl/>
          <w:lang w:bidi="ar-BH"/>
        </w:rPr>
        <w:t>2</w:t>
      </w:r>
      <w:r>
        <w:rPr>
          <w:rFonts w:ascii="Sakkal Majalla" w:hAnsi="Sakkal Majalla" w:cs="Sakkal Majalla" w:hint="cs"/>
          <w:color w:val="auto"/>
          <w:sz w:val="24"/>
          <w:szCs w:val="24"/>
          <w:rtl/>
          <w:lang w:bidi="ar-BH"/>
        </w:rPr>
        <w:t>1)</w:t>
      </w:r>
    </w:p>
    <w:p w14:paraId="6217D3F4"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مفهوم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lang w:bidi="ar-BH"/>
        </w:rPr>
        <w:t>:</w:t>
      </w:r>
    </w:p>
    <w:p w14:paraId="472B1B98"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تلقى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تعريفا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موحدا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تعددت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المفاهيم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المتشابهة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كالدوافع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والاستعداد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والبواعث</w:t>
      </w:r>
      <w:r w:rsidRPr="000247D9">
        <w:rPr>
          <w:rFonts w:ascii="Sakkal Majalla" w:hAnsi="Sakkal Majalla" w:cs="Sakkal Majalla"/>
          <w:color w:val="auto"/>
          <w:sz w:val="24"/>
          <w:szCs w:val="24"/>
          <w:lang w:bidi="ar-BH"/>
        </w:rPr>
        <w:t>.</w:t>
      </w:r>
    </w:p>
    <w:p w14:paraId="5BCE7BE5" w14:textId="77777777" w:rsidR="009F7ADC" w:rsidRPr="00FD260B" w:rsidRDefault="009F7ADC" w:rsidP="009F7ADC">
      <w:pPr>
        <w:pStyle w:val="a4"/>
        <w:numPr>
          <w:ilvl w:val="0"/>
          <w:numId w:val="13"/>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فالتحفيز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هو</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تلك</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القوة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التي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تحرك</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طاقة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الفرد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لبذل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مستوى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معين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المجهود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وذلك</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لتحقيق</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أهداف</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محددة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فهي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تعكس</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درجة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الرغبة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والتحمس</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لإنجاز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وينتج</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مستوى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معين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التحفيز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طبيعة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أو</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الدوافع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التي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يعيشها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الفرد</w:t>
      </w:r>
      <w:r w:rsidRPr="00FD260B">
        <w:rPr>
          <w:rFonts w:ascii="Sakkal Majalla" w:hAnsi="Sakkal Majalla" w:cs="Sakkal Majalla"/>
          <w:color w:val="auto"/>
          <w:sz w:val="24"/>
          <w:szCs w:val="24"/>
          <w:lang w:bidi="ar-BH"/>
        </w:rPr>
        <w:t>.</w:t>
      </w:r>
    </w:p>
    <w:p w14:paraId="1B73ECB1" w14:textId="77777777" w:rsidR="009F7ADC" w:rsidRPr="00FD260B" w:rsidRDefault="009F7ADC" w:rsidP="009F7ADC">
      <w:pPr>
        <w:pStyle w:val="a4"/>
        <w:numPr>
          <w:ilvl w:val="0"/>
          <w:numId w:val="13"/>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هي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مجموعة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العوامل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والمؤثرات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التي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تدفع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العاملين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نحو</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بذل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أكبر</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جهد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للإقبال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على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تنفيذ</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المهام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بجد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وكفاية</w:t>
      </w:r>
      <w:r w:rsidRPr="00FD260B">
        <w:rPr>
          <w:rFonts w:ascii="Sakkal Majalla" w:hAnsi="Sakkal Majalla" w:cs="Sakkal Majalla"/>
          <w:color w:val="auto"/>
          <w:sz w:val="24"/>
          <w:szCs w:val="24"/>
          <w:lang w:bidi="ar-BH"/>
        </w:rPr>
        <w:t>.</w:t>
      </w:r>
    </w:p>
    <w:p w14:paraId="494BF660" w14:textId="77777777" w:rsidR="009F7ADC" w:rsidRPr="00FD260B" w:rsidRDefault="009F7ADC" w:rsidP="009F7ADC">
      <w:pPr>
        <w:pStyle w:val="a4"/>
        <w:numPr>
          <w:ilvl w:val="0"/>
          <w:numId w:val="13"/>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هي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الإمكانيات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المتاحة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البيئة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المحيطة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بالشخص</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والتي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يمكن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لحصول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عليها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واستخدامها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لتعويض</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النقص</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إشباع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حاجاته</w:t>
      </w:r>
      <w:r w:rsidRPr="00FD260B">
        <w:rPr>
          <w:rFonts w:ascii="Sakkal Majalla" w:hAnsi="Sakkal Majalla" w:cs="Sakkal Majalla"/>
          <w:color w:val="auto"/>
          <w:sz w:val="24"/>
          <w:szCs w:val="24"/>
          <w:lang w:bidi="ar-BH"/>
        </w:rPr>
        <w:t xml:space="preserve">. </w:t>
      </w:r>
    </w:p>
    <w:p w14:paraId="0237A3EF" w14:textId="77777777" w:rsidR="009F7ADC" w:rsidRPr="00FD260B" w:rsidRDefault="009F7ADC" w:rsidP="009F7ADC">
      <w:pPr>
        <w:bidi/>
        <w:spacing w:line="360" w:lineRule="auto"/>
        <w:jc w:val="both"/>
        <w:rPr>
          <w:rFonts w:ascii="Sakkal Majalla" w:hAnsi="Sakkal Majalla" w:cs="Sakkal Majalla"/>
          <w:b/>
          <w:bCs/>
          <w:color w:val="auto"/>
          <w:sz w:val="24"/>
          <w:szCs w:val="24"/>
          <w:rtl/>
          <w:lang w:bidi="ar-BH"/>
        </w:rPr>
      </w:pPr>
      <w:r w:rsidRPr="00FD260B">
        <w:rPr>
          <w:rFonts w:ascii="Sakkal Majalla" w:hAnsi="Sakkal Majalla" w:cs="Sakkal Majalla" w:hint="eastAsia"/>
          <w:b/>
          <w:bCs/>
          <w:color w:val="auto"/>
          <w:sz w:val="24"/>
          <w:szCs w:val="24"/>
          <w:rtl/>
          <w:lang w:bidi="ar-BH"/>
        </w:rPr>
        <w:t>أنواع</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الحوافز</w:t>
      </w:r>
      <w:r w:rsidRPr="00FD260B">
        <w:rPr>
          <w:rFonts w:ascii="Sakkal Majalla" w:hAnsi="Sakkal Majalla" w:cs="Sakkal Majalla"/>
          <w:b/>
          <w:bCs/>
          <w:color w:val="auto"/>
          <w:sz w:val="24"/>
          <w:szCs w:val="24"/>
          <w:lang w:bidi="ar-BH"/>
        </w:rPr>
        <w:t>:</w:t>
      </w:r>
    </w:p>
    <w:p w14:paraId="2B98C03F"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lastRenderedPageBreak/>
        <w:t>يوجد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نوعان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رئيسيان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ومعنوية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وكلاهما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يهدفان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وكيفا</w:t>
      </w:r>
      <w:r w:rsidRPr="000247D9">
        <w:rPr>
          <w:rFonts w:ascii="Sakkal Majalla" w:hAnsi="Sakkal Majalla" w:cs="Sakkal Majalla"/>
          <w:color w:val="auto"/>
          <w:sz w:val="24"/>
          <w:szCs w:val="24"/>
          <w:lang w:bidi="ar-BH"/>
        </w:rPr>
        <w:t>. :(</w:t>
      </w:r>
      <w:r>
        <w:rPr>
          <w:rFonts w:ascii="Sakkal Majalla" w:hAnsi="Sakkal Majalla" w:cs="Sakkal Majalla" w:hint="cs"/>
          <w:color w:val="auto"/>
          <w:sz w:val="24"/>
          <w:szCs w:val="24"/>
          <w:rtl/>
          <w:lang w:bidi="ar-BH"/>
        </w:rPr>
        <w:t>عبد المحسن 201)</w:t>
      </w:r>
    </w:p>
    <w:p w14:paraId="1E14021D"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BH"/>
        </w:rPr>
        <w:t>أولا-</w:t>
      </w: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lang w:bidi="ar-BH"/>
        </w:rPr>
        <w:t>:</w:t>
      </w:r>
    </w:p>
    <w:p w14:paraId="00A1D91F"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المرتبات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والمكافآت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والعلاج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والمواصلات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والحصول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نسبة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معينة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الأرباح</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تطور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الصناعية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يعطي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أمثلة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ونماذج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واضحة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لتأثير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إنتاجية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تستهدف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إشباع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الإنسان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الضرورية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أكثر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شيوعا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لقدرتها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إشباع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عدد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الأساسية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أمثلة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lang w:bidi="ar-BH"/>
        </w:rPr>
        <w:t>:</w:t>
      </w:r>
    </w:p>
    <w:p w14:paraId="5C1331C8" w14:textId="77777777" w:rsidR="009F7ADC" w:rsidRPr="00FD260B" w:rsidRDefault="009F7ADC" w:rsidP="009F7ADC">
      <w:pPr>
        <w:pStyle w:val="a4"/>
        <w:numPr>
          <w:ilvl w:val="1"/>
          <w:numId w:val="26"/>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المكافآت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والزيادة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الأولية</w:t>
      </w:r>
      <w:r w:rsidRPr="00FD260B">
        <w:rPr>
          <w:rFonts w:ascii="Sakkal Majalla" w:hAnsi="Sakkal Majalla" w:cs="Sakkal Majalla"/>
          <w:color w:val="auto"/>
          <w:sz w:val="24"/>
          <w:szCs w:val="24"/>
          <w:lang w:bidi="ar-BH"/>
        </w:rPr>
        <w:t>.</w:t>
      </w:r>
    </w:p>
    <w:p w14:paraId="6769B659" w14:textId="77777777" w:rsidR="009F7ADC" w:rsidRPr="00FD260B" w:rsidRDefault="009F7ADC" w:rsidP="009F7ADC">
      <w:pPr>
        <w:pStyle w:val="a4"/>
        <w:numPr>
          <w:ilvl w:val="1"/>
          <w:numId w:val="26"/>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العمولة</w:t>
      </w:r>
    </w:p>
    <w:p w14:paraId="5D8560D4" w14:textId="77777777" w:rsidR="009F7ADC" w:rsidRPr="00FD260B" w:rsidRDefault="009F7ADC" w:rsidP="009F7ADC">
      <w:pPr>
        <w:pStyle w:val="a4"/>
        <w:numPr>
          <w:ilvl w:val="1"/>
          <w:numId w:val="26"/>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الامتيازات</w:t>
      </w:r>
    </w:p>
    <w:p w14:paraId="60E07F74" w14:textId="77777777" w:rsidR="009F7ADC" w:rsidRPr="00FD260B" w:rsidRDefault="009F7ADC" w:rsidP="009F7ADC">
      <w:pPr>
        <w:pStyle w:val="a4"/>
        <w:numPr>
          <w:ilvl w:val="1"/>
          <w:numId w:val="26"/>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المشاركة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الأرباح</w:t>
      </w:r>
      <w:r w:rsidRPr="00FD260B">
        <w:rPr>
          <w:rFonts w:ascii="Sakkal Majalla" w:hAnsi="Sakkal Majalla" w:cs="Sakkal Majalla"/>
          <w:color w:val="auto"/>
          <w:sz w:val="24"/>
          <w:szCs w:val="24"/>
          <w:lang w:bidi="ar-BH"/>
        </w:rPr>
        <w:t>.</w:t>
      </w:r>
    </w:p>
    <w:p w14:paraId="1F866833" w14:textId="77777777" w:rsidR="009F7ADC" w:rsidRPr="00FD260B" w:rsidRDefault="009F7ADC" w:rsidP="009F7ADC">
      <w:pPr>
        <w:pStyle w:val="a4"/>
        <w:numPr>
          <w:ilvl w:val="1"/>
          <w:numId w:val="26"/>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color w:val="auto"/>
          <w:sz w:val="24"/>
          <w:szCs w:val="24"/>
          <w:lang w:bidi="ar-BH"/>
        </w:rPr>
        <w:t xml:space="preserve">. </w:t>
      </w:r>
      <w:r w:rsidRPr="00FD260B">
        <w:rPr>
          <w:rFonts w:ascii="Sakkal Majalla" w:hAnsi="Sakkal Majalla" w:cs="Sakkal Majalla" w:hint="eastAsia"/>
          <w:color w:val="auto"/>
          <w:sz w:val="24"/>
          <w:szCs w:val="24"/>
          <w:rtl/>
          <w:lang w:bidi="ar-BH"/>
        </w:rPr>
        <w:t>تناسب</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المادية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بيئة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كربط</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الأجر</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والإنتاج</w:t>
      </w:r>
      <w:r w:rsidRPr="00FD260B">
        <w:rPr>
          <w:rFonts w:ascii="Sakkal Majalla" w:hAnsi="Sakkal Majalla" w:cs="Sakkal Majalla"/>
          <w:color w:val="auto"/>
          <w:sz w:val="24"/>
          <w:szCs w:val="24"/>
          <w:lang w:bidi="ar-BH"/>
        </w:rPr>
        <w:t>.</w:t>
      </w:r>
    </w:p>
    <w:p w14:paraId="025824F4"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EG"/>
        </w:rPr>
        <w:t>ثانيا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المعنوية</w:t>
      </w:r>
      <w:r w:rsidRPr="000247D9">
        <w:rPr>
          <w:rFonts w:ascii="Sakkal Majalla" w:hAnsi="Sakkal Majalla" w:cs="Sakkal Majalla"/>
          <w:color w:val="auto"/>
          <w:sz w:val="24"/>
          <w:szCs w:val="24"/>
          <w:lang w:bidi="ar-BH"/>
        </w:rPr>
        <w:t>:</w:t>
      </w:r>
    </w:p>
    <w:p w14:paraId="0A8E4F81"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الرغم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تكفي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وحدها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فالأفراد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يختلفون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دوافعهم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وعليه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الفعال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القادر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وسائل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تحفيز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تتلاءم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الأفراد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ورغباتهم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المعنوية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مكملة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ومرافقة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فيكون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استخدامها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استكمالا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أفضل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أمثلة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يلي</w:t>
      </w:r>
      <w:r w:rsidRPr="000247D9">
        <w:rPr>
          <w:rFonts w:ascii="Sakkal Majalla" w:hAnsi="Sakkal Majalla" w:cs="Sakkal Majalla"/>
          <w:color w:val="auto"/>
          <w:sz w:val="24"/>
          <w:szCs w:val="24"/>
          <w:lang w:bidi="ar-BH"/>
        </w:rPr>
        <w:t>:</w:t>
      </w:r>
    </w:p>
    <w:p w14:paraId="108CB773"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ضمان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واستقراره</w:t>
      </w:r>
      <w:r w:rsidRPr="00FD260B">
        <w:rPr>
          <w:rFonts w:ascii="Sakkal Majalla" w:hAnsi="Sakkal Majalla" w:cs="Sakkal Majalla"/>
          <w:color w:val="auto"/>
          <w:sz w:val="24"/>
          <w:szCs w:val="24"/>
          <w:lang w:bidi="ar-BH"/>
        </w:rPr>
        <w:t>.</w:t>
      </w:r>
    </w:p>
    <w:p w14:paraId="01666800"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الاجتماعية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المعنوية</w:t>
      </w:r>
      <w:r w:rsidRPr="00FD260B">
        <w:rPr>
          <w:rFonts w:ascii="Sakkal Majalla" w:hAnsi="Sakkal Majalla" w:cs="Sakkal Majalla"/>
          <w:color w:val="auto"/>
          <w:sz w:val="24"/>
          <w:szCs w:val="24"/>
          <w:lang w:bidi="ar-BH"/>
        </w:rPr>
        <w:t>.</w:t>
      </w:r>
    </w:p>
    <w:p w14:paraId="50B07931"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التقدم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الوظيفي</w:t>
      </w:r>
      <w:r w:rsidRPr="00FD260B">
        <w:rPr>
          <w:rFonts w:ascii="Sakkal Majalla" w:hAnsi="Sakkal Majalla" w:cs="Sakkal Majalla"/>
          <w:color w:val="auto"/>
          <w:sz w:val="24"/>
          <w:szCs w:val="24"/>
          <w:lang w:bidi="ar-BH"/>
        </w:rPr>
        <w:t>.</w:t>
      </w:r>
    </w:p>
    <w:p w14:paraId="1D261CF1"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المشاركة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اتخاذ</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القرارات</w:t>
      </w:r>
      <w:r w:rsidRPr="00FD260B">
        <w:rPr>
          <w:rFonts w:ascii="Sakkal Majalla" w:hAnsi="Sakkal Majalla" w:cs="Sakkal Majalla"/>
          <w:color w:val="auto"/>
          <w:sz w:val="24"/>
          <w:szCs w:val="24"/>
          <w:lang w:bidi="ar-BH"/>
        </w:rPr>
        <w:t>.</w:t>
      </w:r>
    </w:p>
    <w:p w14:paraId="5A30FF7F"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العمل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الجماعي</w:t>
      </w:r>
      <w:r w:rsidRPr="00FD260B">
        <w:rPr>
          <w:rFonts w:ascii="Sakkal Majalla" w:hAnsi="Sakkal Majalla" w:cs="Sakkal Majalla"/>
          <w:color w:val="auto"/>
          <w:sz w:val="24"/>
          <w:szCs w:val="24"/>
          <w:lang w:bidi="ar-BH"/>
        </w:rPr>
        <w:t>.</w:t>
      </w:r>
    </w:p>
    <w:p w14:paraId="24C6A2F3" w14:textId="77777777" w:rsidR="009F7ADC" w:rsidRPr="00FD260B" w:rsidRDefault="009F7ADC" w:rsidP="009F7ADC">
      <w:pPr>
        <w:pStyle w:val="a4"/>
        <w:numPr>
          <w:ilvl w:val="0"/>
          <w:numId w:val="27"/>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المركز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والمكانة</w:t>
      </w:r>
      <w:r w:rsidRPr="00FD260B">
        <w:rPr>
          <w:rFonts w:ascii="Sakkal Majalla" w:hAnsi="Sakkal Majalla" w:cs="Sakkal Majalla"/>
          <w:color w:val="auto"/>
          <w:sz w:val="24"/>
          <w:szCs w:val="24"/>
          <w:lang w:bidi="ar-BH"/>
        </w:rPr>
        <w:t>.</w:t>
      </w:r>
    </w:p>
    <w:p w14:paraId="736608C2" w14:textId="77777777" w:rsidR="009F7ADC" w:rsidRDefault="009F7ADC" w:rsidP="009F7ADC">
      <w:pPr>
        <w:bidi/>
        <w:spacing w:line="360" w:lineRule="auto"/>
        <w:jc w:val="both"/>
        <w:rPr>
          <w:rFonts w:ascii="Sakkal Majalla" w:hAnsi="Sakkal Majalla" w:cs="Sakkal Majalla"/>
          <w:b/>
          <w:bCs/>
          <w:color w:val="auto"/>
          <w:sz w:val="24"/>
          <w:szCs w:val="24"/>
          <w:rtl/>
          <w:lang w:bidi="ar-BH"/>
        </w:rPr>
      </w:pPr>
    </w:p>
    <w:p w14:paraId="2C6AFB6E" w14:textId="77777777" w:rsidR="009F7ADC" w:rsidRPr="00FD260B" w:rsidRDefault="009F7ADC" w:rsidP="009F7ADC">
      <w:pPr>
        <w:bidi/>
        <w:spacing w:line="360" w:lineRule="auto"/>
        <w:jc w:val="both"/>
        <w:rPr>
          <w:rFonts w:ascii="Sakkal Majalla" w:hAnsi="Sakkal Majalla" w:cs="Sakkal Majalla"/>
          <w:b/>
          <w:bCs/>
          <w:color w:val="auto"/>
          <w:sz w:val="24"/>
          <w:szCs w:val="24"/>
          <w:rtl/>
          <w:lang w:bidi="ar-BH"/>
        </w:rPr>
      </w:pPr>
      <w:r w:rsidRPr="00FD260B">
        <w:rPr>
          <w:rFonts w:ascii="Sakkal Majalla" w:hAnsi="Sakkal Majalla" w:cs="Sakkal Majalla" w:hint="eastAsia"/>
          <w:b/>
          <w:bCs/>
          <w:color w:val="auto"/>
          <w:sz w:val="24"/>
          <w:szCs w:val="24"/>
          <w:rtl/>
          <w:lang w:bidi="ar-BH"/>
        </w:rPr>
        <w:t>أهداف</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نظام</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الحوافز</w:t>
      </w:r>
      <w:r w:rsidRPr="00FD260B">
        <w:rPr>
          <w:rFonts w:ascii="Sakkal Majalla" w:hAnsi="Sakkal Majalla" w:cs="Sakkal Majalla"/>
          <w:b/>
          <w:bCs/>
          <w:color w:val="auto"/>
          <w:sz w:val="24"/>
          <w:szCs w:val="24"/>
          <w:lang w:bidi="ar-BH"/>
        </w:rPr>
        <w:t>:</w:t>
      </w:r>
    </w:p>
    <w:p w14:paraId="1F3C75AB" w14:textId="77777777" w:rsidR="009F7ADC" w:rsidRPr="00FD260B" w:rsidRDefault="009F7ADC" w:rsidP="009F7ADC">
      <w:pPr>
        <w:pStyle w:val="a4"/>
        <w:numPr>
          <w:ilvl w:val="0"/>
          <w:numId w:val="28"/>
        </w:num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EG"/>
        </w:rPr>
        <w:t>ا</w:t>
      </w:r>
      <w:r w:rsidRPr="00FD260B">
        <w:rPr>
          <w:rFonts w:ascii="Sakkal Majalla" w:hAnsi="Sakkal Majalla" w:cs="Sakkal Majalla" w:hint="eastAsia"/>
          <w:color w:val="auto"/>
          <w:sz w:val="24"/>
          <w:szCs w:val="24"/>
          <w:rtl/>
          <w:lang w:bidi="ar-BH"/>
        </w:rPr>
        <w:t>لإحساس</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بالمقدرة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على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الكسب</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خلال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بذل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الجهود</w:t>
      </w:r>
      <w:r w:rsidRPr="00FD260B">
        <w:rPr>
          <w:rFonts w:ascii="Sakkal Majalla" w:hAnsi="Sakkal Majalla" w:cs="Sakkal Majalla"/>
          <w:color w:val="auto"/>
          <w:sz w:val="24"/>
          <w:szCs w:val="24"/>
          <w:lang w:bidi="ar-BH"/>
        </w:rPr>
        <w:t>.</w:t>
      </w:r>
    </w:p>
    <w:p w14:paraId="6D7AD844" w14:textId="77777777" w:rsidR="009F7ADC" w:rsidRPr="00FD260B" w:rsidRDefault="009F7ADC" w:rsidP="009F7ADC">
      <w:pPr>
        <w:pStyle w:val="a4"/>
        <w:numPr>
          <w:ilvl w:val="0"/>
          <w:numId w:val="28"/>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إدراك</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احترام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الآخرين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للذات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لقاء</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الحصول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على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الأجر</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المناسب</w:t>
      </w:r>
      <w:r w:rsidRPr="00FD260B">
        <w:rPr>
          <w:rFonts w:ascii="Sakkal Majalla" w:hAnsi="Sakkal Majalla" w:cs="Sakkal Majalla"/>
          <w:color w:val="auto"/>
          <w:sz w:val="24"/>
          <w:szCs w:val="24"/>
          <w:lang w:bidi="ar-BH"/>
        </w:rPr>
        <w:t>.</w:t>
      </w:r>
    </w:p>
    <w:p w14:paraId="1CC79CEB" w14:textId="77777777" w:rsidR="009F7ADC" w:rsidRPr="00FD260B" w:rsidRDefault="009F7ADC" w:rsidP="009F7ADC">
      <w:pPr>
        <w:pStyle w:val="a4"/>
        <w:numPr>
          <w:ilvl w:val="0"/>
          <w:numId w:val="28"/>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lastRenderedPageBreak/>
        <w:t>إمداد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الشخص</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بالقدرة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الشرائية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الكافية</w:t>
      </w:r>
      <w:r w:rsidRPr="00FD260B">
        <w:rPr>
          <w:rFonts w:ascii="Sakkal Majalla" w:hAnsi="Sakkal Majalla" w:cs="Sakkal Majalla"/>
          <w:color w:val="auto"/>
          <w:sz w:val="24"/>
          <w:szCs w:val="24"/>
          <w:lang w:bidi="ar-BH"/>
        </w:rPr>
        <w:t>.</w:t>
      </w:r>
    </w:p>
    <w:p w14:paraId="30DBB2B9" w14:textId="77777777" w:rsidR="009F7ADC" w:rsidRPr="00FD260B" w:rsidRDefault="009F7ADC" w:rsidP="009F7ADC">
      <w:pPr>
        <w:pStyle w:val="a4"/>
        <w:numPr>
          <w:ilvl w:val="0"/>
          <w:numId w:val="28"/>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الشعور</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باحترام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الذات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وتقديرها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لقاء</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الجهود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المبذولة</w:t>
      </w:r>
      <w:r w:rsidRPr="00FD260B">
        <w:rPr>
          <w:rFonts w:ascii="Sakkal Majalla" w:hAnsi="Sakkal Majalla" w:cs="Sakkal Majalla"/>
          <w:color w:val="auto"/>
          <w:sz w:val="24"/>
          <w:szCs w:val="24"/>
          <w:lang w:bidi="ar-BH"/>
        </w:rPr>
        <w:t>.</w:t>
      </w:r>
    </w:p>
    <w:p w14:paraId="77642464" w14:textId="77777777" w:rsidR="009F7ADC" w:rsidRPr="00FD260B" w:rsidRDefault="009F7ADC" w:rsidP="009F7ADC">
      <w:pPr>
        <w:pStyle w:val="a4"/>
        <w:numPr>
          <w:ilvl w:val="0"/>
          <w:numId w:val="28"/>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ضمان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المستوى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المعيشي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المناسب</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للشخص</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بلده</w:t>
      </w:r>
      <w:r w:rsidRPr="00FD260B">
        <w:rPr>
          <w:rFonts w:ascii="Sakkal Majalla" w:hAnsi="Sakkal Majalla" w:cs="Sakkal Majalla"/>
          <w:color w:val="auto"/>
          <w:sz w:val="24"/>
          <w:szCs w:val="24"/>
          <w:lang w:bidi="ar-BH"/>
        </w:rPr>
        <w:t>.</w:t>
      </w:r>
    </w:p>
    <w:p w14:paraId="57D51194" w14:textId="77777777" w:rsidR="009F7ADC" w:rsidRPr="00FD260B" w:rsidRDefault="009F7ADC" w:rsidP="009F7ADC">
      <w:pPr>
        <w:bidi/>
        <w:spacing w:line="360" w:lineRule="auto"/>
        <w:jc w:val="both"/>
        <w:rPr>
          <w:rFonts w:ascii="Sakkal Majalla" w:hAnsi="Sakkal Majalla" w:cs="Sakkal Majalla"/>
          <w:b/>
          <w:bCs/>
          <w:color w:val="auto"/>
          <w:sz w:val="24"/>
          <w:szCs w:val="24"/>
          <w:rtl/>
          <w:lang w:bidi="ar-BH"/>
        </w:rPr>
      </w:pPr>
      <w:r w:rsidRPr="00FD260B">
        <w:rPr>
          <w:rFonts w:ascii="Sakkal Majalla" w:hAnsi="Sakkal Majalla" w:cs="Sakkal Majalla" w:hint="eastAsia"/>
          <w:b/>
          <w:bCs/>
          <w:color w:val="auto"/>
          <w:sz w:val="24"/>
          <w:szCs w:val="24"/>
          <w:rtl/>
          <w:lang w:bidi="ar-BH"/>
        </w:rPr>
        <w:t>خصائص</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نظام</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الحوافز</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الفعال</w:t>
      </w:r>
      <w:r w:rsidRPr="00FD260B">
        <w:rPr>
          <w:rFonts w:ascii="Sakkal Majalla" w:hAnsi="Sakkal Majalla" w:cs="Sakkal Majalla"/>
          <w:b/>
          <w:bCs/>
          <w:color w:val="auto"/>
          <w:sz w:val="24"/>
          <w:szCs w:val="24"/>
          <w:lang w:bidi="ar-BH"/>
        </w:rPr>
        <w:t>:</w:t>
      </w:r>
    </w:p>
    <w:p w14:paraId="24104158" w14:textId="77777777" w:rsidR="009F7ADC" w:rsidRPr="00FD260B" w:rsidRDefault="009F7ADC" w:rsidP="009F7ADC">
      <w:pPr>
        <w:pStyle w:val="a4"/>
        <w:numPr>
          <w:ilvl w:val="1"/>
          <w:numId w:val="29"/>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تدعيم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قدرات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العاملين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وقدراتهم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وترغيبهم</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الوصول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إلى</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النتائج</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وتحقيقها</w:t>
      </w:r>
      <w:r w:rsidRPr="00FD260B">
        <w:rPr>
          <w:rFonts w:ascii="Sakkal Majalla" w:hAnsi="Sakkal Majalla" w:cs="Sakkal Majalla"/>
          <w:color w:val="auto"/>
          <w:sz w:val="24"/>
          <w:szCs w:val="24"/>
          <w:lang w:bidi="ar-BH"/>
        </w:rPr>
        <w:t>.</w:t>
      </w:r>
    </w:p>
    <w:p w14:paraId="1EA799FF" w14:textId="77777777" w:rsidR="009F7ADC" w:rsidRPr="00FD260B" w:rsidRDefault="009F7ADC" w:rsidP="009F7ADC">
      <w:pPr>
        <w:pStyle w:val="a4"/>
        <w:numPr>
          <w:ilvl w:val="1"/>
          <w:numId w:val="29"/>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حل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المشاكل</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المتعلقة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w:t>
      </w:r>
      <w:r>
        <w:rPr>
          <w:rFonts w:ascii="Sakkal Majalla" w:hAnsi="Sakkal Majalla" w:cs="Sakkal Majalla" w:hint="eastAsia"/>
          <w:color w:val="auto"/>
          <w:sz w:val="24"/>
          <w:szCs w:val="24"/>
          <w:rtl/>
          <w:lang w:bidi="ar-BH"/>
        </w:rPr>
        <w:t>الأداء الوظيفي للعاملين</w:t>
      </w:r>
      <w:r w:rsidRPr="00FD260B">
        <w:rPr>
          <w:rFonts w:ascii="Sakkal Majalla" w:hAnsi="Sakkal Majalla" w:cs="Sakkal Majalla"/>
          <w:color w:val="auto"/>
          <w:sz w:val="24"/>
          <w:szCs w:val="24"/>
          <w:lang w:bidi="ar-BH"/>
        </w:rPr>
        <w:t>.</w:t>
      </w:r>
    </w:p>
    <w:p w14:paraId="1ECB9AFD" w14:textId="77777777" w:rsidR="009F7ADC" w:rsidRPr="00FD260B" w:rsidRDefault="009F7ADC" w:rsidP="009F7ADC">
      <w:pPr>
        <w:pStyle w:val="a4"/>
        <w:numPr>
          <w:ilvl w:val="1"/>
          <w:numId w:val="29"/>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ربط</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مصالح</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الفرد</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وأهدافه</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بالمنظمة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وأهدافها</w:t>
      </w:r>
      <w:r w:rsidRPr="00FD260B">
        <w:rPr>
          <w:rFonts w:ascii="Sakkal Majalla" w:hAnsi="Sakkal Majalla" w:cs="Sakkal Majalla"/>
          <w:color w:val="auto"/>
          <w:sz w:val="24"/>
          <w:szCs w:val="24"/>
          <w:lang w:bidi="ar-BH"/>
        </w:rPr>
        <w:t>.</w:t>
      </w:r>
    </w:p>
    <w:p w14:paraId="04059D1A" w14:textId="77777777" w:rsidR="009F7ADC" w:rsidRPr="00FD260B" w:rsidRDefault="009F7ADC" w:rsidP="009F7ADC">
      <w:pPr>
        <w:pStyle w:val="a4"/>
        <w:numPr>
          <w:ilvl w:val="1"/>
          <w:numId w:val="29"/>
        </w:numPr>
        <w:bidi/>
        <w:spacing w:line="360" w:lineRule="auto"/>
        <w:jc w:val="both"/>
        <w:rPr>
          <w:rFonts w:ascii="Sakkal Majalla" w:hAnsi="Sakkal Majalla" w:cs="Sakkal Majalla"/>
          <w:color w:val="auto"/>
          <w:sz w:val="24"/>
          <w:szCs w:val="24"/>
          <w:rtl/>
          <w:lang w:bidi="ar-EG"/>
        </w:rPr>
      </w:pPr>
      <w:r w:rsidRPr="00FD260B">
        <w:rPr>
          <w:rFonts w:ascii="Sakkal Majalla" w:hAnsi="Sakkal Majalla" w:cs="Sakkal Majalla" w:hint="eastAsia"/>
          <w:color w:val="auto"/>
          <w:sz w:val="24"/>
          <w:szCs w:val="24"/>
          <w:rtl/>
          <w:lang w:bidi="ar-BH"/>
        </w:rPr>
        <w:t>زيادة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الإنتاجية</w:t>
      </w:r>
      <w:r w:rsidRPr="00FD260B">
        <w:rPr>
          <w:rFonts w:ascii="Sakkal Majalla" w:hAnsi="Sakkal Majalla" w:cs="Sakkal Majalla"/>
          <w:color w:val="auto"/>
          <w:sz w:val="24"/>
          <w:szCs w:val="24"/>
          <w:lang w:bidi="ar-BH"/>
        </w:rPr>
        <w:t>.</w:t>
      </w:r>
    </w:p>
    <w:p w14:paraId="6668A2F8" w14:textId="77777777" w:rsidR="009F7ADC" w:rsidRPr="00FD260B" w:rsidRDefault="009F7ADC" w:rsidP="009F7ADC">
      <w:pPr>
        <w:bidi/>
        <w:spacing w:line="360" w:lineRule="auto"/>
        <w:jc w:val="both"/>
        <w:rPr>
          <w:rFonts w:ascii="Sakkal Majalla" w:hAnsi="Sakkal Majalla" w:cs="Sakkal Majalla"/>
          <w:b/>
          <w:bCs/>
          <w:color w:val="auto"/>
          <w:sz w:val="24"/>
          <w:szCs w:val="24"/>
          <w:rtl/>
          <w:lang w:bidi="ar-BH"/>
        </w:rPr>
      </w:pPr>
      <w:r w:rsidRPr="00FD260B">
        <w:rPr>
          <w:rFonts w:ascii="Sakkal Majalla" w:hAnsi="Sakkal Majalla" w:cs="Sakkal Majalla" w:hint="eastAsia"/>
          <w:b/>
          <w:bCs/>
          <w:color w:val="auto"/>
          <w:sz w:val="24"/>
          <w:szCs w:val="24"/>
          <w:rtl/>
          <w:lang w:bidi="ar-BH"/>
        </w:rPr>
        <w:t>شروط</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يجب</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توفرها</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بأنظمة</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الحوافز</w:t>
      </w:r>
      <w:r w:rsidRPr="00FD260B">
        <w:rPr>
          <w:rFonts w:ascii="Sakkal Majalla" w:hAnsi="Sakkal Majalla" w:cs="Sakkal Majalla"/>
          <w:b/>
          <w:bCs/>
          <w:color w:val="auto"/>
          <w:sz w:val="24"/>
          <w:szCs w:val="24"/>
          <w:lang w:bidi="ar-BH"/>
        </w:rPr>
        <w:t>:</w:t>
      </w:r>
    </w:p>
    <w:p w14:paraId="5740EA98" w14:textId="77777777" w:rsidR="009F7ADC" w:rsidRPr="00FD260B" w:rsidRDefault="009F7ADC" w:rsidP="009F7ADC">
      <w:pPr>
        <w:pStyle w:val="a4"/>
        <w:numPr>
          <w:ilvl w:val="1"/>
          <w:numId w:val="30"/>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ارتباطها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المباشر</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بدوافع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العاملين</w:t>
      </w:r>
      <w:r w:rsidRPr="00FD260B">
        <w:rPr>
          <w:rFonts w:ascii="Sakkal Majalla" w:hAnsi="Sakkal Majalla" w:cs="Sakkal Majalla"/>
          <w:color w:val="auto"/>
          <w:sz w:val="24"/>
          <w:szCs w:val="24"/>
          <w:lang w:bidi="ar-BH"/>
        </w:rPr>
        <w:t>.</w:t>
      </w:r>
    </w:p>
    <w:p w14:paraId="7074B5A3" w14:textId="77777777" w:rsidR="009F7ADC" w:rsidRPr="00FD260B" w:rsidRDefault="009F7ADC" w:rsidP="009F7ADC">
      <w:pPr>
        <w:pStyle w:val="a4"/>
        <w:numPr>
          <w:ilvl w:val="1"/>
          <w:numId w:val="30"/>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الاستمرارية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في</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إعطائها</w:t>
      </w:r>
      <w:r w:rsidRPr="00FD260B">
        <w:rPr>
          <w:rFonts w:ascii="Sakkal Majalla" w:hAnsi="Sakkal Majalla" w:cs="Sakkal Majalla"/>
          <w:color w:val="auto"/>
          <w:sz w:val="24"/>
          <w:szCs w:val="24"/>
          <w:lang w:bidi="ar-BH"/>
        </w:rPr>
        <w:t>.</w:t>
      </w:r>
    </w:p>
    <w:p w14:paraId="4869280C" w14:textId="77777777" w:rsidR="009F7ADC" w:rsidRPr="00FD260B" w:rsidRDefault="009F7ADC" w:rsidP="009F7ADC">
      <w:pPr>
        <w:pStyle w:val="a4"/>
        <w:numPr>
          <w:ilvl w:val="1"/>
          <w:numId w:val="30"/>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بعدها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عن</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العلاقات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الشخصية</w:t>
      </w:r>
      <w:r w:rsidRPr="00FD260B">
        <w:rPr>
          <w:rFonts w:ascii="Sakkal Majalla" w:hAnsi="Sakkal Majalla" w:cs="Sakkal Majalla"/>
          <w:color w:val="auto"/>
          <w:sz w:val="24"/>
          <w:szCs w:val="24"/>
          <w:lang w:bidi="ar-BH"/>
        </w:rPr>
        <w:t>.</w:t>
      </w:r>
    </w:p>
    <w:p w14:paraId="05323BB0" w14:textId="77777777" w:rsidR="009F7ADC" w:rsidRPr="00FD260B" w:rsidRDefault="009F7ADC" w:rsidP="009F7ADC">
      <w:pPr>
        <w:pStyle w:val="a4"/>
        <w:numPr>
          <w:ilvl w:val="1"/>
          <w:numId w:val="30"/>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تكيفها</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مع</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توقعات</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العاملين</w:t>
      </w:r>
      <w:r w:rsidRPr="00FD260B">
        <w:rPr>
          <w:rFonts w:ascii="Sakkal Majalla" w:hAnsi="Sakkal Majalla" w:cs="Sakkal Majalla"/>
          <w:color w:val="auto"/>
          <w:sz w:val="24"/>
          <w:szCs w:val="24"/>
          <w:lang w:bidi="ar-BH"/>
        </w:rPr>
        <w:t>.</w:t>
      </w:r>
    </w:p>
    <w:p w14:paraId="732894EB" w14:textId="77777777" w:rsidR="009F7ADC" w:rsidRPr="00FD260B" w:rsidRDefault="009F7ADC" w:rsidP="009F7ADC">
      <w:pPr>
        <w:pStyle w:val="a4"/>
        <w:numPr>
          <w:ilvl w:val="1"/>
          <w:numId w:val="30"/>
        </w:numPr>
        <w:bidi/>
        <w:spacing w:line="360" w:lineRule="auto"/>
        <w:jc w:val="both"/>
        <w:rPr>
          <w:rFonts w:ascii="Sakkal Majalla" w:hAnsi="Sakkal Majalla" w:cs="Sakkal Majalla"/>
          <w:color w:val="auto"/>
          <w:sz w:val="24"/>
          <w:szCs w:val="24"/>
          <w:rtl/>
          <w:lang w:bidi="ar-BH"/>
        </w:rPr>
      </w:pPr>
      <w:r w:rsidRPr="00FD260B">
        <w:rPr>
          <w:rFonts w:ascii="Sakkal Majalla" w:hAnsi="Sakkal Majalla" w:cs="Sakkal Majalla" w:hint="eastAsia"/>
          <w:color w:val="auto"/>
          <w:sz w:val="24"/>
          <w:szCs w:val="24"/>
          <w:rtl/>
          <w:lang w:bidi="ar-BH"/>
        </w:rPr>
        <w:t>عدالة</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الحوافز</w:t>
      </w:r>
      <w:r w:rsidRPr="00FD260B">
        <w:rPr>
          <w:rFonts w:ascii="Sakkal Majalla" w:hAnsi="Sakkal Majalla" w:cs="Sakkal Majalla"/>
          <w:color w:val="auto"/>
          <w:sz w:val="24"/>
          <w:szCs w:val="24"/>
          <w:rtl/>
          <w:lang w:bidi="ar-BH"/>
        </w:rPr>
        <w:t xml:space="preserve"> </w:t>
      </w:r>
      <w:r w:rsidRPr="00FD260B">
        <w:rPr>
          <w:rFonts w:ascii="Sakkal Majalla" w:hAnsi="Sakkal Majalla" w:cs="Sakkal Majalla" w:hint="eastAsia"/>
          <w:color w:val="auto"/>
          <w:sz w:val="24"/>
          <w:szCs w:val="24"/>
          <w:rtl/>
          <w:lang w:bidi="ar-BH"/>
        </w:rPr>
        <w:t>وكفايته</w:t>
      </w:r>
      <w:r w:rsidRPr="00FD260B">
        <w:rPr>
          <w:rFonts w:ascii="Sakkal Majalla" w:hAnsi="Sakkal Majalla" w:cs="Sakkal Majalla"/>
          <w:color w:val="auto"/>
          <w:sz w:val="24"/>
          <w:szCs w:val="24"/>
          <w:lang w:bidi="ar-BH"/>
        </w:rPr>
        <w:t>.</w:t>
      </w:r>
    </w:p>
    <w:p w14:paraId="76E5EE3C" w14:textId="77777777" w:rsidR="009F7ADC" w:rsidRPr="00FD260B" w:rsidRDefault="009F7ADC" w:rsidP="009F7ADC">
      <w:pPr>
        <w:bidi/>
        <w:spacing w:line="360" w:lineRule="auto"/>
        <w:jc w:val="both"/>
        <w:rPr>
          <w:rFonts w:ascii="Sakkal Majalla" w:hAnsi="Sakkal Majalla" w:cs="Sakkal Majalla"/>
          <w:b/>
          <w:bCs/>
          <w:color w:val="auto"/>
          <w:sz w:val="24"/>
          <w:szCs w:val="24"/>
          <w:rtl/>
          <w:lang w:bidi="ar-BH"/>
        </w:rPr>
      </w:pPr>
      <w:r>
        <w:rPr>
          <w:rFonts w:ascii="Sakkal Majalla" w:hAnsi="Sakkal Majalla" w:cs="Sakkal Majalla" w:hint="cs"/>
          <w:b/>
          <w:bCs/>
          <w:color w:val="auto"/>
          <w:sz w:val="24"/>
          <w:szCs w:val="24"/>
          <w:rtl/>
          <w:lang w:bidi="ar-BH"/>
        </w:rPr>
        <w:t xml:space="preserve">ثالثا- </w:t>
      </w:r>
      <w:r w:rsidRPr="00FD260B">
        <w:rPr>
          <w:rFonts w:ascii="Sakkal Majalla" w:hAnsi="Sakkal Majalla" w:cs="Sakkal Majalla" w:hint="eastAsia"/>
          <w:b/>
          <w:bCs/>
          <w:color w:val="auto"/>
          <w:sz w:val="24"/>
          <w:szCs w:val="24"/>
          <w:rtl/>
          <w:lang w:bidi="ar-BH"/>
        </w:rPr>
        <w:t>الحوافز</w:t>
      </w:r>
      <w:r w:rsidRPr="00FD260B">
        <w:rPr>
          <w:rFonts w:ascii="Sakkal Majalla" w:hAnsi="Sakkal Majalla" w:cs="Sakkal Majalla"/>
          <w:b/>
          <w:bCs/>
          <w:color w:val="auto"/>
          <w:sz w:val="24"/>
          <w:szCs w:val="24"/>
          <w:rtl/>
          <w:lang w:bidi="ar-BH"/>
        </w:rPr>
        <w:t xml:space="preserve"> </w:t>
      </w:r>
      <w:r w:rsidRPr="00FD260B">
        <w:rPr>
          <w:rFonts w:ascii="Sakkal Majalla" w:hAnsi="Sakkal Majalla" w:cs="Sakkal Majalla" w:hint="eastAsia"/>
          <w:b/>
          <w:bCs/>
          <w:color w:val="auto"/>
          <w:sz w:val="24"/>
          <w:szCs w:val="24"/>
          <w:rtl/>
          <w:lang w:bidi="ar-BH"/>
        </w:rPr>
        <w:t>السلبيّة</w:t>
      </w:r>
      <w:r w:rsidRPr="00FD260B">
        <w:rPr>
          <w:rFonts w:ascii="Sakkal Majalla" w:hAnsi="Sakkal Majalla" w:cs="Sakkal Majalla"/>
          <w:b/>
          <w:bCs/>
          <w:color w:val="auto"/>
          <w:sz w:val="24"/>
          <w:szCs w:val="24"/>
          <w:lang w:bidi="ar-BH"/>
        </w:rPr>
        <w:t xml:space="preserve"> </w:t>
      </w:r>
    </w:p>
    <w:p w14:paraId="6DF15F2B"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وهي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التأثير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طريق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أسلوب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العقاب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والوعيد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والتأديب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جزاءات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كالخصم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الأجر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الحرمان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العلاوة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والترقية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تخفيض</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درجة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الموظف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عزل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الموظف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بالكلية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السلبية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تنبيه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الموظف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لتغيير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وتحسينه</w:t>
      </w:r>
    </w:p>
    <w:p w14:paraId="5FDCD9B3" w14:textId="77777777" w:rsidR="009F7ADC" w:rsidRDefault="009F7ADC" w:rsidP="009F7ADC">
      <w:pPr>
        <w:bidi/>
        <w:spacing w:line="360" w:lineRule="auto"/>
        <w:jc w:val="both"/>
        <w:rPr>
          <w:rFonts w:ascii="Sakkal Majalla" w:hAnsi="Sakkal Majalla" w:cs="Sakkal Majalla"/>
          <w:b/>
          <w:bCs/>
          <w:color w:val="auto"/>
          <w:sz w:val="24"/>
          <w:szCs w:val="24"/>
          <w:rtl/>
          <w:lang w:bidi="ar-BH"/>
        </w:rPr>
      </w:pPr>
    </w:p>
    <w:p w14:paraId="36988337" w14:textId="77777777" w:rsidR="009F7ADC" w:rsidRDefault="009F7ADC" w:rsidP="009F7ADC">
      <w:pPr>
        <w:bidi/>
        <w:spacing w:line="360" w:lineRule="auto"/>
        <w:jc w:val="both"/>
        <w:outlineLvl w:val="0"/>
        <w:rPr>
          <w:rFonts w:ascii="Sakkal Majalla" w:hAnsi="Sakkal Majalla" w:cs="Sakkal Majalla"/>
          <w:b/>
          <w:bCs/>
          <w:color w:val="auto"/>
          <w:sz w:val="24"/>
          <w:szCs w:val="24"/>
          <w:rtl/>
          <w:lang w:bidi="ar-BH"/>
        </w:rPr>
      </w:pPr>
      <w:bookmarkStart w:id="29" w:name="_Toc195287525"/>
      <w:r>
        <w:rPr>
          <w:rFonts w:ascii="Sakkal Majalla" w:hAnsi="Sakkal Majalla" w:cs="Sakkal Majalla" w:hint="cs"/>
          <w:b/>
          <w:bCs/>
          <w:color w:val="auto"/>
          <w:sz w:val="24"/>
          <w:szCs w:val="24"/>
          <w:rtl/>
          <w:lang w:bidi="ar-BH"/>
        </w:rPr>
        <w:t>2/2/7 المحدد الثاني: التدريب</w:t>
      </w:r>
      <w:bookmarkEnd w:id="29"/>
      <w:r>
        <w:rPr>
          <w:rFonts w:ascii="Sakkal Majalla" w:hAnsi="Sakkal Majalla" w:cs="Sakkal Majalla" w:hint="cs"/>
          <w:b/>
          <w:bCs/>
          <w:color w:val="auto"/>
          <w:sz w:val="24"/>
          <w:szCs w:val="24"/>
          <w:rtl/>
          <w:lang w:bidi="ar-BH"/>
        </w:rPr>
        <w:t xml:space="preserve"> </w:t>
      </w:r>
    </w:p>
    <w:p w14:paraId="13EEB0FF" w14:textId="77777777" w:rsidR="009F7ADC" w:rsidRPr="00067EB1" w:rsidRDefault="009F7ADC" w:rsidP="009F7ADC">
      <w:pPr>
        <w:bidi/>
        <w:spacing w:line="360" w:lineRule="auto"/>
        <w:jc w:val="both"/>
        <w:rPr>
          <w:rFonts w:ascii="Sakkal Majalla" w:hAnsi="Sakkal Majalla" w:cs="Sakkal Majalla"/>
          <w:b/>
          <w:bCs/>
          <w:color w:val="auto"/>
          <w:sz w:val="24"/>
          <w:szCs w:val="24"/>
          <w:rtl/>
          <w:lang w:bidi="ar-BH"/>
        </w:rPr>
      </w:pPr>
      <w:r w:rsidRPr="00067EB1">
        <w:rPr>
          <w:rFonts w:ascii="Sakkal Majalla" w:hAnsi="Sakkal Majalla" w:cs="Sakkal Majalla" w:hint="eastAsia"/>
          <w:b/>
          <w:bCs/>
          <w:color w:val="auto"/>
          <w:sz w:val="24"/>
          <w:szCs w:val="24"/>
          <w:rtl/>
          <w:lang w:bidi="ar-BH"/>
        </w:rPr>
        <w:t>أولا</w:t>
      </w:r>
      <w:r w:rsidRPr="00067EB1">
        <w:rPr>
          <w:rFonts w:ascii="Sakkal Majalla" w:hAnsi="Sakkal Majalla" w:cs="Sakkal Majalla"/>
          <w:b/>
          <w:bCs/>
          <w:color w:val="auto"/>
          <w:sz w:val="24"/>
          <w:szCs w:val="24"/>
          <w:rtl/>
          <w:lang w:bidi="ar-BH"/>
        </w:rPr>
        <w:t xml:space="preserve">/ </w:t>
      </w:r>
      <w:r w:rsidRPr="00067EB1">
        <w:rPr>
          <w:rFonts w:ascii="Sakkal Majalla" w:hAnsi="Sakkal Majalla" w:cs="Sakkal Majalla" w:hint="eastAsia"/>
          <w:b/>
          <w:bCs/>
          <w:color w:val="auto"/>
          <w:sz w:val="24"/>
          <w:szCs w:val="24"/>
          <w:rtl/>
          <w:lang w:bidi="ar-BH"/>
        </w:rPr>
        <w:t>تعريف</w:t>
      </w:r>
      <w:r w:rsidRPr="00067EB1">
        <w:rPr>
          <w:rFonts w:ascii="Sakkal Majalla" w:hAnsi="Sakkal Majalla" w:cs="Sakkal Majalla"/>
          <w:b/>
          <w:bCs/>
          <w:color w:val="auto"/>
          <w:sz w:val="24"/>
          <w:szCs w:val="24"/>
          <w:rtl/>
          <w:lang w:bidi="ar-BH"/>
        </w:rPr>
        <w:t xml:space="preserve"> </w:t>
      </w:r>
      <w:r w:rsidRPr="00067EB1">
        <w:rPr>
          <w:rFonts w:ascii="Sakkal Majalla" w:hAnsi="Sakkal Majalla" w:cs="Sakkal Majalla" w:hint="eastAsia"/>
          <w:b/>
          <w:bCs/>
          <w:color w:val="auto"/>
          <w:sz w:val="24"/>
          <w:szCs w:val="24"/>
          <w:rtl/>
          <w:lang w:bidi="ar-BH"/>
        </w:rPr>
        <w:t>التدريب</w:t>
      </w:r>
      <w:r w:rsidRPr="00067EB1">
        <w:rPr>
          <w:rFonts w:ascii="Sakkal Majalla" w:hAnsi="Sakkal Majalla" w:cs="Sakkal Majalla"/>
          <w:b/>
          <w:bCs/>
          <w:color w:val="auto"/>
          <w:sz w:val="24"/>
          <w:szCs w:val="24"/>
          <w:lang w:bidi="ar-BH"/>
        </w:rPr>
        <w:t>:</w:t>
      </w:r>
    </w:p>
    <w:p w14:paraId="4708DC36"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تعددت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التعاريف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يخص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Pr>
          <w:rFonts w:ascii="Sakkal Majalla" w:hAnsi="Sakkal Majalla" w:cs="Sakkal Majalla" w:hint="cs"/>
          <w:color w:val="auto"/>
          <w:sz w:val="24"/>
          <w:szCs w:val="24"/>
          <w:rtl/>
          <w:lang w:bidi="ar-BH"/>
        </w:rPr>
        <w:t>:</w:t>
      </w:r>
      <w:r w:rsidRPr="000247D9">
        <w:rPr>
          <w:rFonts w:ascii="Sakkal Majalla" w:hAnsi="Sakkal Majalla" w:cs="Sakkal Majalla"/>
          <w:color w:val="auto"/>
          <w:sz w:val="24"/>
          <w:szCs w:val="24"/>
          <w:rtl/>
          <w:lang w:bidi="ar-BH"/>
        </w:rPr>
        <w:t xml:space="preserve"> </w:t>
      </w:r>
    </w:p>
    <w:p w14:paraId="39F4D896" w14:textId="77777777" w:rsidR="009F7ADC" w:rsidRPr="00067EB1" w:rsidRDefault="009F7ADC" w:rsidP="009F7ADC">
      <w:pPr>
        <w:pStyle w:val="a4"/>
        <w:numPr>
          <w:ilvl w:val="0"/>
          <w:numId w:val="31"/>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بأنه</w:t>
      </w:r>
      <w:r w:rsidRPr="00067EB1">
        <w:rPr>
          <w:rFonts w:ascii="Sakkal Majalla" w:hAnsi="Sakkal Majalla" w:cs="Sakkal Majalla"/>
          <w:color w:val="auto"/>
          <w:sz w:val="24"/>
          <w:szCs w:val="24"/>
          <w:rtl/>
          <w:lang w:bidi="ar-BH"/>
        </w:rPr>
        <w:t xml:space="preserve"> " </w:t>
      </w:r>
      <w:r w:rsidRPr="00067EB1">
        <w:rPr>
          <w:rFonts w:ascii="Sakkal Majalla" w:hAnsi="Sakkal Majalla" w:cs="Sakkal Majalla" w:hint="eastAsia"/>
          <w:color w:val="auto"/>
          <w:sz w:val="24"/>
          <w:szCs w:val="24"/>
          <w:rtl/>
          <w:lang w:bidi="ar-BH"/>
        </w:rPr>
        <w:t>الوسيلة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خلالها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يتم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إكساب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العاملين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الأفكار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والمعارف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الضرورية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لمزاولة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العمل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والقدرة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استخدام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وسائل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جديدة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بأسلوب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فعال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أو</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استخدام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نفس</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الوسائل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بطرق</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أكثر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كفاءة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مما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يؤدي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إلى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تغيير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سلوك</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واتجاهات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الأفراد</w:t>
      </w:r>
      <w:r w:rsidRPr="00067EB1">
        <w:rPr>
          <w:rFonts w:ascii="Sakkal Majalla" w:hAnsi="Sakkal Majalla" w:cs="Sakkal Majalla"/>
          <w:color w:val="auto"/>
          <w:sz w:val="24"/>
          <w:szCs w:val="24"/>
          <w:lang w:bidi="ar-BH"/>
        </w:rPr>
        <w:t>.</w:t>
      </w:r>
    </w:p>
    <w:p w14:paraId="0125CB96" w14:textId="77777777" w:rsidR="009F7ADC" w:rsidRPr="00067EB1" w:rsidRDefault="009F7ADC" w:rsidP="009F7ADC">
      <w:pPr>
        <w:pStyle w:val="a4"/>
        <w:numPr>
          <w:ilvl w:val="0"/>
          <w:numId w:val="31"/>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lastRenderedPageBreak/>
        <w:t>بأنه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عملية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تعلم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تتضمن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اكتساب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مهارات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ومفاهيم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وقواعد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واتجاهات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لزيادة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وتحسين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أداء</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الأفراد</w:t>
      </w:r>
      <w:r w:rsidRPr="00067EB1">
        <w:rPr>
          <w:rFonts w:ascii="Sakkal Majalla" w:hAnsi="Sakkal Majalla" w:cs="Sakkal Majalla"/>
          <w:color w:val="auto"/>
          <w:sz w:val="24"/>
          <w:szCs w:val="24"/>
          <w:lang w:bidi="ar-BH"/>
        </w:rPr>
        <w:t xml:space="preserve"> </w:t>
      </w:r>
    </w:p>
    <w:p w14:paraId="21FFEBD9" w14:textId="77777777" w:rsidR="009F7ADC" w:rsidRPr="00067EB1" w:rsidRDefault="009F7ADC" w:rsidP="009F7ADC">
      <w:pPr>
        <w:pStyle w:val="a4"/>
        <w:numPr>
          <w:ilvl w:val="0"/>
          <w:numId w:val="31"/>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بأنه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عملية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تزويد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الموظف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بمهارات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ومعارف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وقواعد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وسلوك</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موجه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أداء</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الموظفين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أو</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استعمال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تقنية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حديثة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تتعلق</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بها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أو</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يهيئه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لشغل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وظيفة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أعلى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المستقبل</w:t>
      </w:r>
      <w:r w:rsidRPr="00067EB1">
        <w:rPr>
          <w:rFonts w:ascii="Sakkal Majalla" w:hAnsi="Sakkal Majalla" w:cs="Sakkal Majalla"/>
          <w:color w:val="auto"/>
          <w:sz w:val="24"/>
          <w:szCs w:val="24"/>
          <w:lang w:bidi="ar-BH"/>
        </w:rPr>
        <w:t xml:space="preserve">." </w:t>
      </w:r>
    </w:p>
    <w:p w14:paraId="720799B4"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سبق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تعاريف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يمكن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تعريفه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مخططة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ومستمرة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تلبية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الاحتياجات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والمستقبلية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للمورد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مهاراته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وتدعيم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اتجاهاته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معارفه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يؤثر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بطريقة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إيجابية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وانعكاس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مردوده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أهداف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بصفة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عامة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والمورد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بصفة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خاصة</w:t>
      </w:r>
      <w:r w:rsidRPr="000247D9">
        <w:rPr>
          <w:rFonts w:ascii="Sakkal Majalla" w:hAnsi="Sakkal Majalla" w:cs="Sakkal Majalla"/>
          <w:color w:val="auto"/>
          <w:sz w:val="24"/>
          <w:szCs w:val="24"/>
          <w:lang w:bidi="ar-BH"/>
        </w:rPr>
        <w:t>.</w:t>
      </w:r>
      <w:r>
        <w:rPr>
          <w:rFonts w:ascii="Sakkal Majalla" w:hAnsi="Sakkal Majalla" w:cs="Sakkal Majalla" w:hint="cs"/>
          <w:color w:val="auto"/>
          <w:sz w:val="24"/>
          <w:szCs w:val="24"/>
          <w:rtl/>
          <w:lang w:bidi="ar-BH"/>
        </w:rPr>
        <w:t xml:space="preserve"> </w:t>
      </w:r>
      <w:r>
        <w:rPr>
          <w:rFonts w:ascii="Sakkal Majalla" w:hAnsi="Sakkal Majalla" w:cs="Sakkal Majalla"/>
          <w:color w:val="auto"/>
          <w:sz w:val="24"/>
          <w:szCs w:val="24"/>
          <w:rtl/>
          <w:lang w:bidi="ar-BH"/>
        </w:rPr>
        <w:t>(</w:t>
      </w:r>
      <w:r>
        <w:rPr>
          <w:rFonts w:ascii="Sakkal Majalla" w:hAnsi="Sakkal Majalla" w:cs="Sakkal Majalla" w:hint="cs"/>
          <w:color w:val="auto"/>
          <w:sz w:val="24"/>
          <w:szCs w:val="24"/>
          <w:rtl/>
          <w:lang w:bidi="ar-BH"/>
        </w:rPr>
        <w:t>السبول2015).</w:t>
      </w:r>
    </w:p>
    <w:p w14:paraId="28A08ABC"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31F72597" w14:textId="77777777" w:rsidR="009F7ADC" w:rsidRPr="00067EB1" w:rsidRDefault="009F7ADC" w:rsidP="009F7ADC">
      <w:pPr>
        <w:bidi/>
        <w:spacing w:line="360" w:lineRule="auto"/>
        <w:jc w:val="both"/>
        <w:rPr>
          <w:rFonts w:ascii="Sakkal Majalla" w:hAnsi="Sakkal Majalla" w:cs="Sakkal Majalla"/>
          <w:b/>
          <w:bCs/>
          <w:color w:val="auto"/>
          <w:sz w:val="24"/>
          <w:szCs w:val="24"/>
          <w:rtl/>
          <w:lang w:bidi="ar-BH"/>
        </w:rPr>
      </w:pPr>
      <w:r w:rsidRPr="00067EB1">
        <w:rPr>
          <w:rFonts w:ascii="Sakkal Majalla" w:hAnsi="Sakkal Majalla" w:cs="Sakkal Majalla" w:hint="eastAsia"/>
          <w:b/>
          <w:bCs/>
          <w:color w:val="auto"/>
          <w:sz w:val="24"/>
          <w:szCs w:val="24"/>
          <w:rtl/>
          <w:lang w:bidi="ar-BH"/>
        </w:rPr>
        <w:t>ثانيا</w:t>
      </w:r>
      <w:r w:rsidRPr="00067EB1">
        <w:rPr>
          <w:rFonts w:ascii="Sakkal Majalla" w:hAnsi="Sakkal Majalla" w:cs="Sakkal Majalla"/>
          <w:b/>
          <w:bCs/>
          <w:color w:val="auto"/>
          <w:sz w:val="24"/>
          <w:szCs w:val="24"/>
          <w:rtl/>
          <w:lang w:bidi="ar-BH"/>
        </w:rPr>
        <w:t xml:space="preserve">/ </w:t>
      </w:r>
      <w:r w:rsidRPr="00067EB1">
        <w:rPr>
          <w:rFonts w:ascii="Sakkal Majalla" w:hAnsi="Sakkal Majalla" w:cs="Sakkal Majalla" w:hint="eastAsia"/>
          <w:b/>
          <w:bCs/>
          <w:color w:val="auto"/>
          <w:sz w:val="24"/>
          <w:szCs w:val="24"/>
          <w:rtl/>
          <w:lang w:bidi="ar-BH"/>
        </w:rPr>
        <w:t>أهمية</w:t>
      </w:r>
      <w:r w:rsidRPr="00067EB1">
        <w:rPr>
          <w:rFonts w:ascii="Sakkal Majalla" w:hAnsi="Sakkal Majalla" w:cs="Sakkal Majalla"/>
          <w:b/>
          <w:bCs/>
          <w:color w:val="auto"/>
          <w:sz w:val="24"/>
          <w:szCs w:val="24"/>
          <w:rtl/>
          <w:lang w:bidi="ar-BH"/>
        </w:rPr>
        <w:t xml:space="preserve"> </w:t>
      </w:r>
      <w:r w:rsidRPr="00067EB1">
        <w:rPr>
          <w:rFonts w:ascii="Sakkal Majalla" w:hAnsi="Sakkal Majalla" w:cs="Sakkal Majalla" w:hint="eastAsia"/>
          <w:b/>
          <w:bCs/>
          <w:color w:val="auto"/>
          <w:sz w:val="24"/>
          <w:szCs w:val="24"/>
          <w:rtl/>
          <w:lang w:bidi="ar-BH"/>
        </w:rPr>
        <w:t>التدريب</w:t>
      </w:r>
      <w:r w:rsidRPr="00067EB1">
        <w:rPr>
          <w:rFonts w:ascii="Sakkal Majalla" w:hAnsi="Sakkal Majalla" w:cs="Sakkal Majalla"/>
          <w:b/>
          <w:bCs/>
          <w:color w:val="auto"/>
          <w:sz w:val="24"/>
          <w:szCs w:val="24"/>
          <w:lang w:bidi="ar-BH"/>
        </w:rPr>
        <w:t>:</w:t>
      </w:r>
    </w:p>
    <w:p w14:paraId="7169DCC8"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للتدريب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كبيرة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أهميته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الجوانب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التالية</w:t>
      </w:r>
      <w:r w:rsidRPr="000247D9">
        <w:rPr>
          <w:rFonts w:ascii="Sakkal Majalla" w:hAnsi="Sakkal Majalla" w:cs="Sakkal Majalla"/>
          <w:color w:val="auto"/>
          <w:sz w:val="24"/>
          <w:szCs w:val="24"/>
          <w:lang w:bidi="ar-BH"/>
        </w:rPr>
        <w:t xml:space="preserve">: </w:t>
      </w:r>
    </w:p>
    <w:p w14:paraId="0547D713"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u w:val="single"/>
          <w:rtl/>
          <w:lang w:bidi="ar-BH"/>
        </w:rPr>
        <w:t>أهمية</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التدريب</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بالنسبة</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للعاملين</w:t>
      </w:r>
      <w:r w:rsidRPr="000247D9">
        <w:rPr>
          <w:rFonts w:ascii="Sakkal Majalla" w:hAnsi="Sakkal Majalla" w:cs="Sakkal Majalla"/>
          <w:color w:val="auto"/>
          <w:sz w:val="24"/>
          <w:szCs w:val="24"/>
          <w:lang w:bidi="ar-BH"/>
        </w:rPr>
        <w:t>:</w:t>
      </w:r>
    </w:p>
    <w:p w14:paraId="3012B577" w14:textId="77777777" w:rsidR="009F7ADC" w:rsidRPr="00067EB1" w:rsidRDefault="009F7ADC" w:rsidP="009F7ADC">
      <w:pPr>
        <w:pStyle w:val="a4"/>
        <w:numPr>
          <w:ilvl w:val="1"/>
          <w:numId w:val="14"/>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تخفيض</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عدد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حوادث</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العمل</w:t>
      </w:r>
      <w:r w:rsidRPr="00067EB1">
        <w:rPr>
          <w:rFonts w:ascii="Sakkal Majalla" w:hAnsi="Sakkal Majalla" w:cs="Sakkal Majalla"/>
          <w:color w:val="auto"/>
          <w:sz w:val="24"/>
          <w:szCs w:val="24"/>
          <w:lang w:bidi="ar-BH"/>
        </w:rPr>
        <w:t>.</w:t>
      </w:r>
    </w:p>
    <w:p w14:paraId="58C86D98" w14:textId="77777777" w:rsidR="009F7ADC" w:rsidRPr="00067EB1" w:rsidRDefault="009F7ADC" w:rsidP="009F7ADC">
      <w:pPr>
        <w:pStyle w:val="a4"/>
        <w:numPr>
          <w:ilvl w:val="1"/>
          <w:numId w:val="14"/>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تحسين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قرارات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وحل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مشاكلهم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العمل</w:t>
      </w:r>
      <w:r w:rsidRPr="00067EB1">
        <w:rPr>
          <w:rFonts w:ascii="Sakkal Majalla" w:hAnsi="Sakkal Majalla" w:cs="Sakkal Majalla"/>
          <w:color w:val="auto"/>
          <w:sz w:val="24"/>
          <w:szCs w:val="24"/>
          <w:lang w:bidi="ar-BH"/>
        </w:rPr>
        <w:t>.</w:t>
      </w:r>
    </w:p>
    <w:p w14:paraId="1C21587B" w14:textId="77777777" w:rsidR="009F7ADC" w:rsidRPr="00067EB1" w:rsidRDefault="009F7ADC" w:rsidP="009F7ADC">
      <w:pPr>
        <w:pStyle w:val="a4"/>
        <w:numPr>
          <w:ilvl w:val="1"/>
          <w:numId w:val="14"/>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يساعد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مهارات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الاتصالات</w:t>
      </w:r>
      <w:r w:rsidRPr="00067EB1">
        <w:rPr>
          <w:rFonts w:ascii="Sakkal Majalla" w:hAnsi="Sakkal Majalla" w:cs="Sakkal Majalla"/>
          <w:color w:val="auto"/>
          <w:sz w:val="24"/>
          <w:szCs w:val="24"/>
          <w:lang w:bidi="ar-BH"/>
        </w:rPr>
        <w:t>.</w:t>
      </w:r>
    </w:p>
    <w:p w14:paraId="464C2E9D" w14:textId="77777777" w:rsidR="009F7ADC" w:rsidRPr="00067EB1" w:rsidRDefault="009F7ADC" w:rsidP="009F7ADC">
      <w:pPr>
        <w:pStyle w:val="a4"/>
        <w:numPr>
          <w:ilvl w:val="1"/>
          <w:numId w:val="14"/>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يساعد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تحسين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فهمهم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للمؤسسة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واستيعابهم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لدورهم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فيها</w:t>
      </w:r>
      <w:r w:rsidRPr="00067EB1">
        <w:rPr>
          <w:rFonts w:ascii="Sakkal Majalla" w:hAnsi="Sakkal Majalla" w:cs="Sakkal Majalla"/>
          <w:color w:val="auto"/>
          <w:sz w:val="24"/>
          <w:szCs w:val="24"/>
          <w:lang w:bidi="ar-BH"/>
        </w:rPr>
        <w:t>.</w:t>
      </w:r>
    </w:p>
    <w:p w14:paraId="73A52542" w14:textId="77777777" w:rsidR="009F7ADC" w:rsidRPr="00067EB1" w:rsidRDefault="009F7ADC" w:rsidP="009F7ADC">
      <w:pPr>
        <w:pStyle w:val="a4"/>
        <w:numPr>
          <w:ilvl w:val="1"/>
          <w:numId w:val="14"/>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يطور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وينمي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العوامل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الدافعة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للأداء</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ويوفر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للفرد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فرصة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الترقية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والتميز</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العمل</w:t>
      </w:r>
      <w:r w:rsidRPr="00067EB1">
        <w:rPr>
          <w:rFonts w:ascii="Sakkal Majalla" w:hAnsi="Sakkal Majalla" w:cs="Sakkal Majalla"/>
          <w:color w:val="auto"/>
          <w:sz w:val="24"/>
          <w:szCs w:val="24"/>
          <w:lang w:bidi="ar-BH"/>
        </w:rPr>
        <w:t>.</w:t>
      </w:r>
    </w:p>
    <w:p w14:paraId="21934838" w14:textId="77777777" w:rsidR="009F7ADC" w:rsidRDefault="009F7ADC" w:rsidP="009F7ADC">
      <w:pPr>
        <w:bidi/>
        <w:spacing w:line="360" w:lineRule="auto"/>
        <w:jc w:val="both"/>
        <w:rPr>
          <w:rFonts w:ascii="Sakkal Majalla" w:hAnsi="Sakkal Majalla" w:cs="Sakkal Majalla"/>
          <w:color w:val="auto"/>
          <w:sz w:val="24"/>
          <w:szCs w:val="24"/>
          <w:rtl/>
          <w:lang w:bidi="ar-BH"/>
        </w:rPr>
      </w:pPr>
    </w:p>
    <w:p w14:paraId="2A464DE8"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662794A5" w14:textId="77777777" w:rsidR="009F7ADC" w:rsidRPr="00067EB1" w:rsidRDefault="009F7ADC" w:rsidP="009F7ADC">
      <w:pPr>
        <w:bidi/>
        <w:spacing w:line="360" w:lineRule="auto"/>
        <w:jc w:val="both"/>
        <w:rPr>
          <w:rFonts w:ascii="Sakkal Majalla" w:hAnsi="Sakkal Majalla" w:cs="Sakkal Majalla"/>
          <w:color w:val="auto"/>
          <w:sz w:val="24"/>
          <w:szCs w:val="24"/>
          <w:u w:val="single"/>
          <w:rtl/>
          <w:lang w:bidi="ar-BH"/>
        </w:rPr>
      </w:pPr>
      <w:r w:rsidRPr="00067EB1">
        <w:rPr>
          <w:rFonts w:ascii="Sakkal Majalla" w:hAnsi="Sakkal Majalla" w:cs="Sakkal Majalla" w:hint="eastAsia"/>
          <w:color w:val="auto"/>
          <w:sz w:val="24"/>
          <w:szCs w:val="24"/>
          <w:u w:val="single"/>
          <w:rtl/>
          <w:lang w:bidi="ar-BH"/>
        </w:rPr>
        <w:t>أهمية</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التدريب</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في</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تطوير</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الهيكل</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التنظيمي</w:t>
      </w:r>
      <w:r w:rsidRPr="00067EB1">
        <w:rPr>
          <w:rFonts w:ascii="Sakkal Majalla" w:hAnsi="Sakkal Majalla" w:cs="Sakkal Majalla"/>
          <w:color w:val="auto"/>
          <w:sz w:val="24"/>
          <w:szCs w:val="24"/>
          <w:u w:val="single"/>
          <w:lang w:bidi="ar-BH"/>
        </w:rPr>
        <w:t>:</w:t>
      </w:r>
    </w:p>
    <w:p w14:paraId="177E7634" w14:textId="77777777" w:rsidR="009F7ADC" w:rsidRPr="00067EB1" w:rsidRDefault="009F7ADC" w:rsidP="009F7ADC">
      <w:pPr>
        <w:pStyle w:val="a4"/>
        <w:numPr>
          <w:ilvl w:val="1"/>
          <w:numId w:val="32"/>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الذي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يمارسه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حيث</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يزيده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الشعور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بالأمن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والأهمية</w:t>
      </w:r>
      <w:r w:rsidRPr="00067EB1">
        <w:rPr>
          <w:rFonts w:ascii="Sakkal Majalla" w:hAnsi="Sakkal Majalla" w:cs="Sakkal Majalla"/>
          <w:color w:val="auto"/>
          <w:sz w:val="24"/>
          <w:szCs w:val="24"/>
          <w:lang w:bidi="ar-BH"/>
        </w:rPr>
        <w:t>.</w:t>
      </w:r>
    </w:p>
    <w:p w14:paraId="698970D2" w14:textId="77777777" w:rsidR="009F7ADC" w:rsidRPr="00067EB1" w:rsidRDefault="009F7ADC" w:rsidP="009F7ADC">
      <w:pPr>
        <w:pStyle w:val="a4"/>
        <w:numPr>
          <w:ilvl w:val="1"/>
          <w:numId w:val="32"/>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إمكانيات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لقبول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التكيف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مع</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التغيرات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الحاصلة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المؤسسة</w:t>
      </w:r>
      <w:r w:rsidRPr="00067EB1">
        <w:rPr>
          <w:rFonts w:ascii="Sakkal Majalla" w:hAnsi="Sakkal Majalla" w:cs="Sakkal Majalla"/>
          <w:color w:val="auto"/>
          <w:sz w:val="24"/>
          <w:szCs w:val="24"/>
          <w:lang w:bidi="ar-BH"/>
        </w:rPr>
        <w:t>.</w:t>
      </w:r>
    </w:p>
    <w:p w14:paraId="58BA1083" w14:textId="77777777" w:rsidR="009F7ADC" w:rsidRPr="00067EB1" w:rsidRDefault="009F7ADC" w:rsidP="009F7ADC">
      <w:pPr>
        <w:pStyle w:val="a4"/>
        <w:numPr>
          <w:ilvl w:val="1"/>
          <w:numId w:val="32"/>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أساليب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التفاعل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الاجتماعي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الافراد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العاملين</w:t>
      </w:r>
      <w:r w:rsidRPr="00067EB1">
        <w:rPr>
          <w:rFonts w:ascii="Sakkal Majalla" w:hAnsi="Sakkal Majalla" w:cs="Sakkal Majalla"/>
          <w:color w:val="auto"/>
          <w:sz w:val="24"/>
          <w:szCs w:val="24"/>
          <w:lang w:bidi="ar-BH"/>
        </w:rPr>
        <w:t>.</w:t>
      </w:r>
    </w:p>
    <w:p w14:paraId="751864D4" w14:textId="77777777" w:rsidR="009F7ADC" w:rsidRPr="00067EB1" w:rsidRDefault="009F7ADC" w:rsidP="009F7ADC">
      <w:pPr>
        <w:pStyle w:val="a4"/>
        <w:numPr>
          <w:ilvl w:val="1"/>
          <w:numId w:val="32"/>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يساهم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تنمية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عملية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التوجيه</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الذاتي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لخدمة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المؤسسة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وتوطيد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العلاقة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الإدارة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والأفراد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العاملين</w:t>
      </w:r>
      <w:r w:rsidRPr="00067EB1">
        <w:rPr>
          <w:rFonts w:ascii="Sakkal Majalla" w:hAnsi="Sakkal Majalla" w:cs="Sakkal Majalla"/>
          <w:color w:val="auto"/>
          <w:sz w:val="24"/>
          <w:szCs w:val="24"/>
          <w:lang w:bidi="ar-BH"/>
        </w:rPr>
        <w:t>.</w:t>
      </w:r>
    </w:p>
    <w:p w14:paraId="43E100CB" w14:textId="77777777" w:rsidR="009F7ADC" w:rsidRPr="00067EB1" w:rsidRDefault="009F7ADC" w:rsidP="009F7ADC">
      <w:pPr>
        <w:pStyle w:val="a4"/>
        <w:numPr>
          <w:ilvl w:val="1"/>
          <w:numId w:val="32"/>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رفع</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الروح</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المعنوية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يجب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كل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فرد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عامل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يكون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ذا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اهتمام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حيوي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نوع</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وصفة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التدريب</w:t>
      </w:r>
    </w:p>
    <w:p w14:paraId="29E83541"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4C4FB95B" w14:textId="77777777" w:rsidR="009F7ADC" w:rsidRPr="00067EB1" w:rsidRDefault="009F7ADC" w:rsidP="009F7ADC">
      <w:pPr>
        <w:bidi/>
        <w:spacing w:line="360" w:lineRule="auto"/>
        <w:jc w:val="both"/>
        <w:rPr>
          <w:rFonts w:ascii="Sakkal Majalla" w:hAnsi="Sakkal Majalla" w:cs="Sakkal Majalla"/>
          <w:color w:val="auto"/>
          <w:sz w:val="24"/>
          <w:szCs w:val="24"/>
          <w:u w:val="single"/>
          <w:rtl/>
          <w:lang w:bidi="ar-BH"/>
        </w:rPr>
      </w:pPr>
      <w:r w:rsidRPr="000247D9">
        <w:rPr>
          <w:rFonts w:ascii="Sakkal Majalla" w:hAnsi="Sakkal Majalla" w:cs="Sakkal Majalla"/>
          <w:color w:val="auto"/>
          <w:sz w:val="24"/>
          <w:szCs w:val="24"/>
          <w:lang w:bidi="ar-BH"/>
        </w:rPr>
        <w:t xml:space="preserve"> </w:t>
      </w:r>
      <w:r w:rsidRPr="00067EB1">
        <w:rPr>
          <w:rFonts w:ascii="Sakkal Majalla" w:hAnsi="Sakkal Majalla" w:cs="Sakkal Majalla" w:hint="eastAsia"/>
          <w:color w:val="auto"/>
          <w:sz w:val="24"/>
          <w:szCs w:val="24"/>
          <w:u w:val="single"/>
          <w:rtl/>
          <w:lang w:bidi="ar-BH"/>
        </w:rPr>
        <w:t>أهمية</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التدريب</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بالنسبة</w:t>
      </w:r>
      <w:r w:rsidRPr="00067EB1">
        <w:rPr>
          <w:rFonts w:ascii="Sakkal Majalla" w:hAnsi="Sakkal Majalla" w:cs="Sakkal Majalla"/>
          <w:color w:val="auto"/>
          <w:sz w:val="24"/>
          <w:szCs w:val="24"/>
          <w:u w:val="single"/>
          <w:rtl/>
          <w:lang w:bidi="ar-BH"/>
        </w:rPr>
        <w:t xml:space="preserve"> </w:t>
      </w:r>
      <w:r w:rsidRPr="00067EB1">
        <w:rPr>
          <w:rFonts w:ascii="Sakkal Majalla" w:hAnsi="Sakkal Majalla" w:cs="Sakkal Majalla" w:hint="eastAsia"/>
          <w:color w:val="auto"/>
          <w:sz w:val="24"/>
          <w:szCs w:val="24"/>
          <w:u w:val="single"/>
          <w:rtl/>
          <w:lang w:bidi="ar-BH"/>
        </w:rPr>
        <w:t>للمؤسسة</w:t>
      </w:r>
      <w:r w:rsidRPr="00067EB1">
        <w:rPr>
          <w:rFonts w:ascii="Sakkal Majalla" w:hAnsi="Sakkal Majalla" w:cs="Sakkal Majalla"/>
          <w:color w:val="auto"/>
          <w:sz w:val="24"/>
          <w:szCs w:val="24"/>
          <w:u w:val="single"/>
          <w:lang w:bidi="ar-BH"/>
        </w:rPr>
        <w:t>:</w:t>
      </w:r>
      <w:r>
        <w:rPr>
          <w:rFonts w:ascii="Sakkal Majalla" w:hAnsi="Sakkal Majalla" w:cs="Sakkal Majalla" w:hint="cs"/>
          <w:color w:val="auto"/>
          <w:sz w:val="24"/>
          <w:szCs w:val="24"/>
          <w:u w:val="single"/>
          <w:rtl/>
          <w:lang w:bidi="ar-BH"/>
        </w:rPr>
        <w:t xml:space="preserve"> </w:t>
      </w:r>
      <w:r w:rsidRPr="00B666DF">
        <w:rPr>
          <w:rFonts w:ascii="Sakkal Majalla" w:hAnsi="Sakkal Majalla" w:cs="Sakkal Majalla" w:hint="cs"/>
          <w:color w:val="auto"/>
          <w:sz w:val="24"/>
          <w:szCs w:val="24"/>
          <w:rtl/>
          <w:lang w:bidi="ar-BH"/>
        </w:rPr>
        <w:t>(بلخيري 2012)</w:t>
      </w:r>
    </w:p>
    <w:p w14:paraId="2986C17C"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يساهم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ربط</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أهداف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العاملين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بأهداف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المؤسسة</w:t>
      </w:r>
      <w:r w:rsidRPr="00067EB1">
        <w:rPr>
          <w:rFonts w:ascii="Sakkal Majalla" w:hAnsi="Sakkal Majalla" w:cs="Sakkal Majalla"/>
          <w:color w:val="auto"/>
          <w:sz w:val="24"/>
          <w:szCs w:val="24"/>
          <w:lang w:bidi="ar-BH"/>
        </w:rPr>
        <w:t>.</w:t>
      </w:r>
    </w:p>
    <w:p w14:paraId="31B97B54"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lastRenderedPageBreak/>
        <w:t>يؤدي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إلى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خلق</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اتجاهات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داخلية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وخارجية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نحو</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المؤسسة</w:t>
      </w:r>
      <w:r w:rsidRPr="00067EB1">
        <w:rPr>
          <w:rFonts w:ascii="Sakkal Majalla" w:hAnsi="Sakkal Majalla" w:cs="Sakkal Majalla"/>
          <w:color w:val="auto"/>
          <w:sz w:val="24"/>
          <w:szCs w:val="24"/>
          <w:lang w:bidi="ar-BH"/>
        </w:rPr>
        <w:t>.</w:t>
      </w:r>
    </w:p>
    <w:p w14:paraId="33BD11B8"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يساهم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انفتاح</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المؤسسة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على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المحيط</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الخارجي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وذلك</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بهدف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رمجها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وامكانياتها</w:t>
      </w:r>
      <w:r w:rsidRPr="00067EB1">
        <w:rPr>
          <w:rFonts w:ascii="Sakkal Majalla" w:hAnsi="Sakkal Majalla" w:cs="Sakkal Majalla"/>
          <w:color w:val="auto"/>
          <w:sz w:val="24"/>
          <w:szCs w:val="24"/>
          <w:lang w:bidi="ar-BH"/>
        </w:rPr>
        <w:t>.</w:t>
      </w:r>
    </w:p>
    <w:p w14:paraId="775D8F44"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يؤدي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إلى</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أساليب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القيادة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وترشيد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القرارات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الإدارية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وبناء</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قاعدة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فعالة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للاتصالات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والاستشارات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الداخلية</w:t>
      </w:r>
      <w:r w:rsidRPr="00067EB1">
        <w:rPr>
          <w:rFonts w:ascii="Sakkal Majalla" w:hAnsi="Sakkal Majalla" w:cs="Sakkal Majalla"/>
          <w:color w:val="auto"/>
          <w:sz w:val="24"/>
          <w:szCs w:val="24"/>
          <w:lang w:bidi="ar-BH"/>
        </w:rPr>
        <w:t>.</w:t>
      </w:r>
    </w:p>
    <w:p w14:paraId="5B4E1239"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زيادة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الإنتاجية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والأداء</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التنظيمي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من</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خلال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الوضوح</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في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الأهداف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وطرق</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وآليات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العمل</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وتعريف</w:t>
      </w:r>
    </w:p>
    <w:p w14:paraId="5D1DEB8C"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الأفراد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بما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هو</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مطلوب</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منهم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وتطوير</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مهاراتهم</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لتحقيق</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الأهداف</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التنظيمية</w:t>
      </w:r>
      <w:r w:rsidRPr="00067EB1">
        <w:rPr>
          <w:rFonts w:ascii="Sakkal Majalla" w:hAnsi="Sakkal Majalla" w:cs="Sakkal Majalla"/>
          <w:color w:val="auto"/>
          <w:sz w:val="24"/>
          <w:szCs w:val="24"/>
          <w:lang w:bidi="ar-BH"/>
        </w:rPr>
        <w:t>.</w:t>
      </w:r>
    </w:p>
    <w:p w14:paraId="5FE247B4" w14:textId="77777777" w:rsidR="009F7ADC" w:rsidRPr="00067EB1" w:rsidRDefault="009F7ADC" w:rsidP="009F7ADC">
      <w:pPr>
        <w:pStyle w:val="a4"/>
        <w:numPr>
          <w:ilvl w:val="1"/>
          <w:numId w:val="33"/>
        </w:numPr>
        <w:bidi/>
        <w:spacing w:line="360" w:lineRule="auto"/>
        <w:jc w:val="both"/>
        <w:rPr>
          <w:rFonts w:ascii="Sakkal Majalla" w:hAnsi="Sakkal Majalla" w:cs="Sakkal Majalla"/>
          <w:color w:val="auto"/>
          <w:sz w:val="24"/>
          <w:szCs w:val="24"/>
          <w:rtl/>
          <w:lang w:bidi="ar-BH"/>
        </w:rPr>
      </w:pPr>
      <w:r w:rsidRPr="00067EB1">
        <w:rPr>
          <w:rFonts w:ascii="Sakkal Majalla" w:hAnsi="Sakkal Majalla" w:cs="Sakkal Majalla" w:hint="eastAsia"/>
          <w:color w:val="auto"/>
          <w:sz w:val="24"/>
          <w:szCs w:val="24"/>
          <w:rtl/>
          <w:lang w:bidi="ar-BH"/>
        </w:rPr>
        <w:t>يوضح</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السياسات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العامة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للمؤسسة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ويجدد</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المعلومات</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التي</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تحتاجها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لصياغة</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أهدافها</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وتنفيذ</w:t>
      </w:r>
      <w:r w:rsidRPr="00067EB1">
        <w:rPr>
          <w:rFonts w:ascii="Sakkal Majalla" w:hAnsi="Sakkal Majalla" w:cs="Sakkal Majalla"/>
          <w:color w:val="auto"/>
          <w:sz w:val="24"/>
          <w:szCs w:val="24"/>
          <w:rtl/>
          <w:lang w:bidi="ar-BH"/>
        </w:rPr>
        <w:t xml:space="preserve"> </w:t>
      </w:r>
      <w:r w:rsidRPr="00067EB1">
        <w:rPr>
          <w:rFonts w:ascii="Sakkal Majalla" w:hAnsi="Sakkal Majalla" w:cs="Sakkal Majalla" w:hint="eastAsia"/>
          <w:color w:val="auto"/>
          <w:sz w:val="24"/>
          <w:szCs w:val="24"/>
          <w:rtl/>
          <w:lang w:bidi="ar-BH"/>
        </w:rPr>
        <w:t>سياساتها</w:t>
      </w:r>
      <w:r w:rsidRPr="00067EB1">
        <w:rPr>
          <w:rFonts w:ascii="Sakkal Majalla" w:hAnsi="Sakkal Majalla" w:cs="Sakkal Majalla"/>
          <w:color w:val="auto"/>
          <w:sz w:val="24"/>
          <w:szCs w:val="24"/>
          <w:lang w:bidi="ar-BH"/>
        </w:rPr>
        <w:t>.</w:t>
      </w:r>
    </w:p>
    <w:p w14:paraId="06E5A92C"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3397BC3A" w14:textId="77777777" w:rsidR="009F7ADC" w:rsidRPr="00B666DF" w:rsidRDefault="009F7ADC" w:rsidP="009F7ADC">
      <w:p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cs"/>
          <w:color w:val="auto"/>
          <w:sz w:val="24"/>
          <w:szCs w:val="24"/>
          <w:u w:val="single"/>
          <w:rtl/>
          <w:lang w:bidi="ar-BH"/>
        </w:rPr>
        <w:t>ثالثا:</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مقومات</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التدريب</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الإداري</w:t>
      </w:r>
      <w:r w:rsidRPr="00B950A4">
        <w:rPr>
          <w:rFonts w:ascii="Sakkal Majalla" w:hAnsi="Sakkal Majalla" w:cs="Sakkal Majalla"/>
          <w:color w:val="auto"/>
          <w:sz w:val="24"/>
          <w:szCs w:val="24"/>
          <w:u w:val="single"/>
          <w:lang w:bidi="ar-BH"/>
        </w:rPr>
        <w:t xml:space="preserve"> </w:t>
      </w:r>
      <w:r>
        <w:rPr>
          <w:rFonts w:ascii="Sakkal Majalla" w:hAnsi="Sakkal Majalla" w:cs="Sakkal Majalla" w:hint="cs"/>
          <w:color w:val="auto"/>
          <w:sz w:val="24"/>
          <w:szCs w:val="24"/>
          <w:rtl/>
          <w:lang w:bidi="ar-BH"/>
        </w:rPr>
        <w:t>(ظريف 2017)</w:t>
      </w:r>
    </w:p>
    <w:p w14:paraId="5F1CBC3C"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مقومات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وتنظيمية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يستند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مقومات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وتنظيمية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وهي</w:t>
      </w:r>
      <w:r w:rsidRPr="000247D9">
        <w:rPr>
          <w:rFonts w:ascii="Sakkal Majalla" w:hAnsi="Sakkal Majalla" w:cs="Sakkal Majalla"/>
          <w:color w:val="auto"/>
          <w:sz w:val="24"/>
          <w:szCs w:val="24"/>
          <w:lang w:bidi="ar-BH"/>
        </w:rPr>
        <w:t>:</w:t>
      </w:r>
    </w:p>
    <w:p w14:paraId="6C6E285B"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وجود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خطة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للعمل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تحدد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الأهداف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والأنشطة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الإمكانيات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اللازمة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لأداء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هذا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w:t>
      </w:r>
      <w:r w:rsidRPr="00B950A4">
        <w:rPr>
          <w:rFonts w:ascii="Sakkal Majalla" w:hAnsi="Sakkal Majalla" w:cs="Sakkal Majalla"/>
          <w:color w:val="auto"/>
          <w:sz w:val="24"/>
          <w:szCs w:val="24"/>
          <w:lang w:bidi="ar-BH"/>
        </w:rPr>
        <w:t>.</w:t>
      </w:r>
    </w:p>
    <w:p w14:paraId="590F0DBD"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القيادة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والإشراف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الذي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يحصل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الموظف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المعلومات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الأساسية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والتوجيه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المستمر</w:t>
      </w:r>
      <w:r w:rsidRPr="00B950A4">
        <w:rPr>
          <w:rFonts w:ascii="Sakkal Majalla" w:hAnsi="Sakkal Majalla" w:cs="Sakkal Majalla"/>
          <w:color w:val="auto"/>
          <w:sz w:val="24"/>
          <w:szCs w:val="24"/>
          <w:lang w:bidi="ar-BH"/>
        </w:rPr>
        <w:t>.</w:t>
      </w:r>
    </w:p>
    <w:p w14:paraId="318EEE0B"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الإطار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التنظيمي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الصحيح</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لكي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يستند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إليه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والأساس</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هنا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يكفي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لإصلاح</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عيوب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وأخطاء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التنظيم</w:t>
      </w:r>
      <w:r w:rsidRPr="00B950A4">
        <w:rPr>
          <w:rFonts w:ascii="Sakkal Majalla" w:hAnsi="Sakkal Majalla" w:cs="Sakkal Majalla"/>
          <w:color w:val="auto"/>
          <w:sz w:val="24"/>
          <w:szCs w:val="24"/>
          <w:lang w:bidi="ar-BH"/>
        </w:rPr>
        <w:t>.</w:t>
      </w:r>
    </w:p>
    <w:p w14:paraId="534EE26E"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نظام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سليم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للاختيار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والتعيين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فأساس</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الفعال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هو</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الاختيار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السليم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للأفراد</w:t>
      </w:r>
      <w:r w:rsidRPr="00B950A4">
        <w:rPr>
          <w:rFonts w:ascii="Sakkal Majalla" w:hAnsi="Sakkal Majalla" w:cs="Sakkal Majalla"/>
          <w:color w:val="auto"/>
          <w:sz w:val="24"/>
          <w:szCs w:val="24"/>
          <w:lang w:bidi="ar-BH"/>
        </w:rPr>
        <w:t>.</w:t>
      </w:r>
    </w:p>
    <w:p w14:paraId="145165EA"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نظام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مستمر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لتقييم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أداء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وكفاءة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حتى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يمكن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استنتاج</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احتياجات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تدريبية</w:t>
      </w:r>
      <w:r w:rsidRPr="00B950A4">
        <w:rPr>
          <w:rFonts w:ascii="Sakkal Majalla" w:hAnsi="Sakkal Majalla" w:cs="Sakkal Majalla"/>
          <w:color w:val="auto"/>
          <w:sz w:val="24"/>
          <w:szCs w:val="24"/>
          <w:lang w:bidi="ar-BH"/>
        </w:rPr>
        <w:t>.</w:t>
      </w:r>
    </w:p>
    <w:p w14:paraId="11BF6E38" w14:textId="77777777" w:rsidR="009F7ADC" w:rsidRPr="00B950A4" w:rsidRDefault="009F7ADC" w:rsidP="009F7ADC">
      <w:pPr>
        <w:pStyle w:val="a4"/>
        <w:numPr>
          <w:ilvl w:val="1"/>
          <w:numId w:val="34"/>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توفر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نظام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للحوافز</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المادية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والمعنوية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يربط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التقدم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الوظيفي</w:t>
      </w:r>
      <w:r w:rsidRPr="00B950A4">
        <w:rPr>
          <w:rFonts w:ascii="Sakkal Majalla" w:hAnsi="Sakkal Majalla" w:cs="Sakkal Majalla"/>
          <w:color w:val="auto"/>
          <w:sz w:val="24"/>
          <w:szCs w:val="24"/>
          <w:lang w:bidi="ar-BH"/>
        </w:rPr>
        <w:t>.</w:t>
      </w:r>
    </w:p>
    <w:p w14:paraId="77F41443" w14:textId="77777777" w:rsidR="009F7ADC" w:rsidRPr="00B666DF" w:rsidRDefault="009F7ADC" w:rsidP="009F7ADC">
      <w:p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cs"/>
          <w:color w:val="auto"/>
          <w:sz w:val="24"/>
          <w:szCs w:val="24"/>
          <w:u w:val="single"/>
          <w:rtl/>
          <w:lang w:bidi="ar-BH"/>
        </w:rPr>
        <w:t>رابعا:</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مبادئ</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التدريب</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للتدريب</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عدة</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مبادئ</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نذكر</w:t>
      </w:r>
      <w:r w:rsidRPr="00B950A4">
        <w:rPr>
          <w:rFonts w:ascii="Sakkal Majalla" w:hAnsi="Sakkal Majalla" w:cs="Sakkal Majalla"/>
          <w:color w:val="auto"/>
          <w:sz w:val="24"/>
          <w:szCs w:val="24"/>
          <w:u w:val="single"/>
          <w:rtl/>
          <w:lang w:bidi="ar-BH"/>
        </w:rPr>
        <w:t xml:space="preserve"> </w:t>
      </w:r>
      <w:proofErr w:type="gramStart"/>
      <w:r w:rsidRPr="00B950A4">
        <w:rPr>
          <w:rFonts w:ascii="Sakkal Majalla" w:hAnsi="Sakkal Majalla" w:cs="Sakkal Majalla" w:hint="eastAsia"/>
          <w:color w:val="auto"/>
          <w:sz w:val="24"/>
          <w:szCs w:val="24"/>
          <w:u w:val="single"/>
          <w:rtl/>
          <w:lang w:bidi="ar-BH"/>
        </w:rPr>
        <w:t>منها</w:t>
      </w:r>
      <w:r w:rsidRPr="00B950A4">
        <w:rPr>
          <w:rFonts w:ascii="Sakkal Majalla" w:hAnsi="Sakkal Majalla" w:cs="Sakkal Majalla"/>
          <w:color w:val="auto"/>
          <w:sz w:val="24"/>
          <w:szCs w:val="24"/>
          <w:u w:val="single"/>
          <w:lang w:bidi="ar-BH"/>
        </w:rPr>
        <w:t xml:space="preserve"> </w:t>
      </w:r>
      <w:r>
        <w:rPr>
          <w:rFonts w:ascii="Sakkal Majalla" w:hAnsi="Sakkal Majalla" w:cs="Sakkal Majalla" w:hint="cs"/>
          <w:color w:val="auto"/>
          <w:sz w:val="24"/>
          <w:szCs w:val="24"/>
          <w:u w:val="single"/>
          <w:rtl/>
          <w:lang w:bidi="ar-BH"/>
        </w:rPr>
        <w:t xml:space="preserve"> </w:t>
      </w:r>
      <w:r>
        <w:rPr>
          <w:rFonts w:ascii="Sakkal Majalla" w:hAnsi="Sakkal Majalla" w:cs="Sakkal Majalla" w:hint="cs"/>
          <w:color w:val="auto"/>
          <w:sz w:val="24"/>
          <w:szCs w:val="24"/>
          <w:rtl/>
          <w:lang w:bidi="ar-BH"/>
        </w:rPr>
        <w:t>(</w:t>
      </w:r>
      <w:proofErr w:type="gramEnd"/>
      <w:r>
        <w:rPr>
          <w:rFonts w:ascii="Sakkal Majalla" w:hAnsi="Sakkal Majalla" w:cs="Sakkal Majalla" w:hint="cs"/>
          <w:color w:val="auto"/>
          <w:sz w:val="24"/>
          <w:szCs w:val="24"/>
          <w:rtl/>
          <w:lang w:bidi="ar-BH"/>
        </w:rPr>
        <w:t>بوقرة 2017)</w:t>
      </w:r>
    </w:p>
    <w:p w14:paraId="69BA37D6"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نشاط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ضروري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ومستمر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وليس</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كماليا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ولفترة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معينة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ليس</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أمرا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كماليا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تلجأ</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إليه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الإدارة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أو</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تنصرف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عنه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باختيارها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لكنه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نشاط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ضروري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ومهم</w:t>
      </w:r>
      <w:r w:rsidRPr="00B950A4">
        <w:rPr>
          <w:rFonts w:ascii="Sakkal Majalla" w:hAnsi="Sakkal Majalla" w:cs="Sakkal Majalla"/>
          <w:color w:val="auto"/>
          <w:sz w:val="24"/>
          <w:szCs w:val="24"/>
          <w:lang w:bidi="ar-BH"/>
        </w:rPr>
        <w:t>.</w:t>
      </w:r>
    </w:p>
    <w:p w14:paraId="27FD035B"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مواكبة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التطورات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الجديدة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يجب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يهتم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بكل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هو</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جديد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تطور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ومعرفة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والتركيز</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أساليب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الحديثة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والمتطورة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ولذلك</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يتسم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بمواكبة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التطورات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الحديثة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أجل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إطلاع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هو</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حديث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مجال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lang w:bidi="ar-BH"/>
        </w:rPr>
        <w:t>.</w:t>
      </w:r>
    </w:p>
    <w:p w14:paraId="30768224"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المرونة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الضروري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يسعى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القائمين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العمليات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وضع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خطط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وأهداف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مرنة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بحيث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يكون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البرنامج</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قابل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للتعديل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التغيرات</w:t>
      </w:r>
      <w:r w:rsidRPr="00B950A4">
        <w:rPr>
          <w:rFonts w:ascii="Sakkal Majalla" w:hAnsi="Sakkal Majalla" w:cs="Sakkal Majalla"/>
          <w:color w:val="auto"/>
          <w:sz w:val="24"/>
          <w:szCs w:val="24"/>
          <w:lang w:bidi="ar-BH"/>
        </w:rPr>
        <w:t xml:space="preserve">. </w:t>
      </w:r>
    </w:p>
    <w:p w14:paraId="4D6B6EE0"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الشفافية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والوضوح</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يجب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تتسم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بالوضوح</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ومساهمة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كافة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الموظفين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المعنيين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بالعملية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lastRenderedPageBreak/>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بحيث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يجب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إطلاع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جميع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سياسات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ثم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إعلانها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للجميع</w:t>
      </w:r>
      <w:r w:rsidRPr="00B950A4">
        <w:rPr>
          <w:rFonts w:ascii="Sakkal Majalla" w:hAnsi="Sakkal Majalla" w:cs="Sakkal Majalla"/>
          <w:color w:val="auto"/>
          <w:sz w:val="24"/>
          <w:szCs w:val="24"/>
          <w:lang w:bidi="ar-BH"/>
        </w:rPr>
        <w:t>.</w:t>
      </w:r>
    </w:p>
    <w:p w14:paraId="2D897260"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الواقعية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يجب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تتسم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بواقعية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الأهداف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بحيث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تكون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واقعية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وقابلة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للتطبيق</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الواقع</w:t>
      </w:r>
      <w:r w:rsidRPr="00B950A4">
        <w:rPr>
          <w:rFonts w:ascii="Sakkal Majalla" w:hAnsi="Sakkal Majalla" w:cs="Sakkal Majalla"/>
          <w:color w:val="auto"/>
          <w:sz w:val="24"/>
          <w:szCs w:val="24"/>
          <w:lang w:bidi="ar-BH"/>
        </w:rPr>
        <w:t>.</w:t>
      </w:r>
    </w:p>
    <w:p w14:paraId="0CF58F0A"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الشرعية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الضروري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تتم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بكافة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مراحلها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تبعا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للأنظمة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والقوانين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والتعليمات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المطبقة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داخل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p>
    <w:p w14:paraId="437D3505"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نشاط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إداري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وفني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بما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عملا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إداريا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فينبغي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تتوافر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فيه</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مقومات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الإداري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الكفء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ومنها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وضوح</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الأهداف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والسياسات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توازن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الخطوط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والبرامج</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توافر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الموارد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المادية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البشرية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وأخي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توافر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الرقابة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المستمرة</w:t>
      </w:r>
      <w:r w:rsidRPr="00B950A4">
        <w:rPr>
          <w:rFonts w:ascii="Sakkal Majalla" w:hAnsi="Sakkal Majalla" w:cs="Sakkal Majalla"/>
          <w:color w:val="auto"/>
          <w:sz w:val="24"/>
          <w:szCs w:val="24"/>
          <w:lang w:bidi="ar-BH"/>
        </w:rPr>
        <w:t>.</w:t>
      </w:r>
    </w:p>
    <w:p w14:paraId="3567D81C"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التوافق</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الأهداف</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يجب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ترتبط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cs"/>
          <w:color w:val="auto"/>
          <w:sz w:val="24"/>
          <w:szCs w:val="24"/>
          <w:rtl/>
          <w:lang w:bidi="ar-BH"/>
        </w:rPr>
        <w:t>وأهدافها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بالسياسة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بحيث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تتوافق</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وتتناسب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إدارة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الموارد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البشرية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cs"/>
          <w:color w:val="auto"/>
          <w:sz w:val="24"/>
          <w:szCs w:val="24"/>
          <w:rtl/>
          <w:lang w:bidi="ar-BH"/>
        </w:rPr>
        <w:t>والسياسة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بشكل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عام</w:t>
      </w:r>
      <w:r w:rsidRPr="00B950A4">
        <w:rPr>
          <w:rFonts w:ascii="Sakkal Majalla" w:hAnsi="Sakkal Majalla" w:cs="Sakkal Majalla"/>
          <w:color w:val="auto"/>
          <w:sz w:val="24"/>
          <w:szCs w:val="24"/>
          <w:lang w:bidi="ar-BH"/>
        </w:rPr>
        <w:t>.</w:t>
      </w:r>
    </w:p>
    <w:p w14:paraId="6BDA7519" w14:textId="77777777" w:rsidR="009F7ADC" w:rsidRPr="00B950A4" w:rsidRDefault="009F7ADC" w:rsidP="009F7ADC">
      <w:pPr>
        <w:pStyle w:val="a4"/>
        <w:numPr>
          <w:ilvl w:val="1"/>
          <w:numId w:val="35"/>
        </w:numPr>
        <w:bidi/>
        <w:spacing w:line="360" w:lineRule="auto"/>
        <w:jc w:val="both"/>
        <w:rPr>
          <w:rFonts w:ascii="Sakkal Majalla" w:hAnsi="Sakkal Majalla" w:cs="Sakkal Majalla"/>
          <w:color w:val="auto"/>
          <w:sz w:val="24"/>
          <w:szCs w:val="24"/>
          <w:rtl/>
          <w:lang w:bidi="ar-BH"/>
        </w:rPr>
      </w:pPr>
      <w:r w:rsidRPr="00B950A4">
        <w:rPr>
          <w:rFonts w:ascii="Sakkal Majalla" w:hAnsi="Sakkal Majalla" w:cs="Sakkal Majalla" w:hint="eastAsia"/>
          <w:color w:val="auto"/>
          <w:sz w:val="24"/>
          <w:szCs w:val="24"/>
          <w:rtl/>
          <w:lang w:bidi="ar-BH"/>
        </w:rPr>
        <w:t>الشمولية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هو</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مبدأ</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هام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ورئيسي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عملية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بحيث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يشمل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هذا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الأخير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كافة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المستويات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الإدارية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كما</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يقصد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بالشمولية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هي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ضرورة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يشمل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نشاط</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التدريب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أنشطة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متعددة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ومختلفة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مجال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عمل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lang w:bidi="ar-BH"/>
        </w:rPr>
        <w:t>.</w:t>
      </w:r>
    </w:p>
    <w:p w14:paraId="36CB3280" w14:textId="77777777" w:rsidR="009F7ADC" w:rsidRPr="00B950A4" w:rsidRDefault="009F7ADC" w:rsidP="009F7ADC">
      <w:pPr>
        <w:bidi/>
        <w:spacing w:line="360" w:lineRule="auto"/>
        <w:jc w:val="both"/>
        <w:rPr>
          <w:rFonts w:ascii="Sakkal Majalla" w:hAnsi="Sakkal Majalla" w:cs="Sakkal Majalla"/>
          <w:color w:val="auto"/>
          <w:sz w:val="24"/>
          <w:szCs w:val="24"/>
          <w:u w:val="single"/>
          <w:rtl/>
          <w:lang w:bidi="ar-BH"/>
        </w:rPr>
      </w:pPr>
      <w:r w:rsidRPr="00B950A4">
        <w:rPr>
          <w:rFonts w:ascii="Sakkal Majalla" w:hAnsi="Sakkal Majalla" w:cs="Sakkal Majalla" w:hint="cs"/>
          <w:color w:val="auto"/>
          <w:sz w:val="24"/>
          <w:szCs w:val="24"/>
          <w:u w:val="single"/>
          <w:rtl/>
          <w:lang w:bidi="ar-BH"/>
        </w:rPr>
        <w:t xml:space="preserve">خامسا- </w:t>
      </w:r>
      <w:r w:rsidRPr="00B950A4">
        <w:rPr>
          <w:rFonts w:ascii="Sakkal Majalla" w:hAnsi="Sakkal Majalla" w:cs="Sakkal Majalla" w:hint="eastAsia"/>
          <w:color w:val="auto"/>
          <w:sz w:val="24"/>
          <w:szCs w:val="24"/>
          <w:u w:val="single"/>
          <w:rtl/>
          <w:lang w:bidi="ar-BH"/>
        </w:rPr>
        <w:t>أهداف</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التدريب</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الاداري</w:t>
      </w:r>
      <w:r w:rsidRPr="00B950A4">
        <w:rPr>
          <w:rFonts w:ascii="Sakkal Majalla" w:hAnsi="Sakkal Majalla" w:cs="Sakkal Majalla"/>
          <w:color w:val="auto"/>
          <w:sz w:val="24"/>
          <w:szCs w:val="24"/>
          <w:u w:val="single"/>
          <w:lang w:bidi="ar-BH"/>
        </w:rPr>
        <w:t>:</w:t>
      </w:r>
      <w:r>
        <w:rPr>
          <w:rFonts w:ascii="Sakkal Majalla" w:hAnsi="Sakkal Majalla" w:cs="Sakkal Majalla" w:hint="cs"/>
          <w:color w:val="auto"/>
          <w:sz w:val="24"/>
          <w:szCs w:val="24"/>
          <w:u w:val="single"/>
          <w:rtl/>
          <w:lang w:bidi="ar-BH"/>
        </w:rPr>
        <w:t xml:space="preserve"> </w:t>
      </w:r>
      <w:r w:rsidRPr="00B666DF">
        <w:rPr>
          <w:rFonts w:ascii="Sakkal Majalla" w:hAnsi="Sakkal Majalla" w:cs="Sakkal Majalla" w:hint="cs"/>
          <w:color w:val="auto"/>
          <w:sz w:val="24"/>
          <w:szCs w:val="24"/>
          <w:rtl/>
          <w:lang w:bidi="ar-BH"/>
        </w:rPr>
        <w:t>(الحباشنة 2019)</w:t>
      </w:r>
    </w:p>
    <w:p w14:paraId="2C5D1A10" w14:textId="01A7AA91" w:rsidR="009F7ADC" w:rsidRPr="00B950A4" w:rsidRDefault="009F7ADC" w:rsidP="009D683E">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يهدف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اكتساب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المهارات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أدائهم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وكفاءتهم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لتحقيق</w:t>
      </w:r>
      <w:r w:rsidRPr="000247D9">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تنمية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وزيادة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ولاء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وانتماء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وزيادة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ترغيبهم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للعمل</w:t>
      </w:r>
      <w:r w:rsidRPr="00B950A4">
        <w:rPr>
          <w:rFonts w:ascii="Sakkal Majalla" w:hAnsi="Sakkal Majalla" w:cs="Sakkal Majalla" w:hint="cs"/>
          <w:color w:val="auto"/>
          <w:sz w:val="24"/>
          <w:szCs w:val="24"/>
          <w:rtl/>
          <w:lang w:bidi="ar-BH"/>
        </w:rPr>
        <w:t xml:space="preserve"> و</w:t>
      </w:r>
      <w:r w:rsidRPr="00B950A4">
        <w:rPr>
          <w:rFonts w:ascii="Sakkal Majalla" w:hAnsi="Sakkal Majalla" w:cs="Sakkal Majalla" w:hint="eastAsia"/>
          <w:color w:val="auto"/>
          <w:sz w:val="24"/>
          <w:szCs w:val="24"/>
          <w:rtl/>
          <w:lang w:bidi="ar-BH"/>
        </w:rPr>
        <w:t>ضمان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أداء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المهام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بفعالية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أكبر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ومعالجة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الخلل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معايير</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الأداء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المطلوبة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والأداء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الفعلي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للعاملي</w:t>
      </w:r>
      <w:r w:rsidRPr="00B950A4">
        <w:rPr>
          <w:rFonts w:ascii="Sakkal Majalla" w:hAnsi="Sakkal Majalla" w:cs="Sakkal Majalla" w:hint="cs"/>
          <w:color w:val="auto"/>
          <w:sz w:val="24"/>
          <w:szCs w:val="24"/>
          <w:rtl/>
          <w:lang w:bidi="ar-BH"/>
        </w:rPr>
        <w:t>ن و</w:t>
      </w:r>
      <w:r w:rsidRPr="00B950A4">
        <w:rPr>
          <w:rFonts w:ascii="Sakkal Majalla" w:hAnsi="Sakkal Majalla" w:cs="Sakkal Majalla" w:hint="eastAsia"/>
          <w:color w:val="auto"/>
          <w:sz w:val="24"/>
          <w:szCs w:val="24"/>
          <w:rtl/>
          <w:lang w:bidi="ar-BH"/>
        </w:rPr>
        <w:t>مساعدة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داخل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المنظمة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على</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تأدية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الواجبات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المطلوبة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بأفضل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الطرق</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وبالكفاءة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والفعالية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المرغوبة</w:t>
      </w:r>
      <w:r w:rsidRPr="00B950A4">
        <w:rPr>
          <w:rFonts w:ascii="Sakkal Majalla" w:hAnsi="Sakkal Majalla" w:cs="Sakkal Majalla" w:hint="cs"/>
          <w:color w:val="auto"/>
          <w:sz w:val="24"/>
          <w:szCs w:val="24"/>
          <w:rtl/>
          <w:lang w:bidi="ar-BH"/>
        </w:rPr>
        <w:t xml:space="preserve"> و</w:t>
      </w:r>
      <w:r w:rsidRPr="00B950A4">
        <w:rPr>
          <w:rFonts w:ascii="Sakkal Majalla" w:hAnsi="Sakkal Majalla" w:cs="Sakkal Majalla" w:hint="eastAsia"/>
          <w:color w:val="auto"/>
          <w:sz w:val="24"/>
          <w:szCs w:val="24"/>
          <w:rtl/>
          <w:lang w:bidi="ar-BH"/>
        </w:rPr>
        <w:t>وقاية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وحماية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الوقوع</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في</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الأخطاء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أثناء</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تأدية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مهامهم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ووظائفهم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اليومية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وتقليل</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حوادث</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العمل</w:t>
      </w:r>
      <w:r w:rsidRPr="00B950A4">
        <w:rPr>
          <w:rFonts w:ascii="Sakkal Majalla" w:hAnsi="Sakkal Majalla" w:cs="Sakkal Majalla" w:hint="cs"/>
          <w:color w:val="auto"/>
          <w:sz w:val="24"/>
          <w:szCs w:val="24"/>
          <w:rtl/>
          <w:lang w:bidi="ar-BH"/>
        </w:rPr>
        <w:t xml:space="preserve"> و</w:t>
      </w:r>
      <w:r w:rsidRPr="00B950A4">
        <w:rPr>
          <w:rFonts w:ascii="Sakkal Majalla" w:hAnsi="Sakkal Majalla" w:cs="Sakkal Majalla" w:hint="eastAsia"/>
          <w:color w:val="auto"/>
          <w:sz w:val="24"/>
          <w:szCs w:val="24"/>
          <w:rtl/>
          <w:lang w:bidi="ar-BH"/>
        </w:rPr>
        <w:t>زيادة</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مهارات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وقدرات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العاملين</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وتزويدهم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بمقومات</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تؤهلهم</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لتقلد</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مناصب</w:t>
      </w:r>
      <w:r w:rsidRPr="00B950A4">
        <w:rPr>
          <w:rFonts w:ascii="Sakkal Majalla" w:hAnsi="Sakkal Majalla" w:cs="Sakkal Majalla"/>
          <w:color w:val="auto"/>
          <w:sz w:val="24"/>
          <w:szCs w:val="24"/>
          <w:rtl/>
          <w:lang w:bidi="ar-BH"/>
        </w:rPr>
        <w:t xml:space="preserve"> </w:t>
      </w:r>
      <w:r w:rsidRPr="00B950A4">
        <w:rPr>
          <w:rFonts w:ascii="Sakkal Majalla" w:hAnsi="Sakkal Majalla" w:cs="Sakkal Majalla" w:hint="eastAsia"/>
          <w:color w:val="auto"/>
          <w:sz w:val="24"/>
          <w:szCs w:val="24"/>
          <w:rtl/>
          <w:lang w:bidi="ar-BH"/>
        </w:rPr>
        <w:t>وظيفية</w:t>
      </w:r>
      <w:r w:rsidRPr="00B950A4">
        <w:rPr>
          <w:rFonts w:ascii="Sakkal Majalla" w:hAnsi="Sakkal Majalla" w:cs="Sakkal Majalla"/>
          <w:color w:val="auto"/>
          <w:sz w:val="24"/>
          <w:szCs w:val="24"/>
          <w:rtl/>
          <w:lang w:bidi="ar-BH"/>
        </w:rPr>
        <w:t xml:space="preserve"> </w:t>
      </w:r>
    </w:p>
    <w:p w14:paraId="6872AD9A" w14:textId="77777777" w:rsidR="009F7ADC" w:rsidRPr="00B950A4" w:rsidRDefault="009F7ADC" w:rsidP="009F7ADC">
      <w:pPr>
        <w:bidi/>
        <w:spacing w:line="360" w:lineRule="auto"/>
        <w:jc w:val="both"/>
        <w:rPr>
          <w:rFonts w:ascii="Sakkal Majalla" w:hAnsi="Sakkal Majalla" w:cs="Sakkal Majalla"/>
          <w:color w:val="auto"/>
          <w:sz w:val="24"/>
          <w:szCs w:val="24"/>
          <w:u w:val="single"/>
          <w:rtl/>
          <w:lang w:bidi="ar-BH"/>
        </w:rPr>
      </w:pPr>
      <w:r w:rsidRPr="00B950A4">
        <w:rPr>
          <w:rFonts w:ascii="Sakkal Majalla" w:hAnsi="Sakkal Majalla" w:cs="Sakkal Majalla" w:hint="cs"/>
          <w:color w:val="auto"/>
          <w:sz w:val="24"/>
          <w:szCs w:val="24"/>
          <w:u w:val="single"/>
          <w:rtl/>
          <w:lang w:bidi="ar-BH"/>
        </w:rPr>
        <w:t>سادسا</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مسؤوليات</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التدريب</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الاداري</w:t>
      </w:r>
      <w:r w:rsidRPr="00B950A4">
        <w:rPr>
          <w:rFonts w:ascii="Sakkal Majalla" w:hAnsi="Sakkal Majalla" w:cs="Sakkal Majalla"/>
          <w:color w:val="auto"/>
          <w:sz w:val="24"/>
          <w:szCs w:val="24"/>
          <w:u w:val="single"/>
          <w:lang w:bidi="ar-BH"/>
        </w:rPr>
        <w:t>:</w:t>
      </w:r>
    </w:p>
    <w:p w14:paraId="127AD52C" w14:textId="77777777" w:rsidR="009F7ADC" w:rsidRPr="000247D9" w:rsidRDefault="009F7ADC" w:rsidP="001F453B">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غالبا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تنحصر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المنضمات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المختلفة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عاتق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القيادات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تتمتع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بمسؤولية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سواء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المنضمة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ككل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إطار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الأقسام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والشعب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الإنتاجية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الخدمية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وغيرها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ويمكن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الإشارة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هنا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المسؤولية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يمكن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تناط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يلي</w:t>
      </w:r>
      <w:r w:rsidRPr="000247D9">
        <w:rPr>
          <w:rFonts w:ascii="Sakkal Majalla" w:hAnsi="Sakkal Majalla" w:cs="Sakkal Majalla"/>
          <w:color w:val="auto"/>
          <w:sz w:val="24"/>
          <w:szCs w:val="24"/>
          <w:lang w:bidi="ar-BH"/>
        </w:rPr>
        <w:t xml:space="preserve">: </w:t>
      </w:r>
      <w:r>
        <w:rPr>
          <w:rFonts w:ascii="Sakkal Majalla" w:hAnsi="Sakkal Majalla" w:cs="Sakkal Majalla" w:hint="cs"/>
          <w:color w:val="auto"/>
          <w:sz w:val="24"/>
          <w:szCs w:val="24"/>
          <w:rtl/>
          <w:lang w:bidi="ar-BH"/>
        </w:rPr>
        <w:t>(حويجي 2008)</w:t>
      </w:r>
    </w:p>
    <w:p w14:paraId="0D50C5DD"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أولا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الموارد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lang w:bidi="ar-BH"/>
        </w:rPr>
        <w:t>:</w:t>
      </w:r>
    </w:p>
    <w:p w14:paraId="6EC370B2"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تعتبر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الموارد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المسؤولة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بشكل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p>
    <w:p w14:paraId="5AC74C75"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الجدد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والقدامى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مجالات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تتطلب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التحسين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المستجدات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والفنية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السائدة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حقول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ولذا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تتابع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تقدمهم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والتأكد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حقق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الأهداف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انجازها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الموارد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تكون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التقارير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العليا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بخصوص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lastRenderedPageBreak/>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ومتطلباته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ومستلزمات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تنفيذه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الأزمة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وجميع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الأنشطة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المرتبطة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بالعمليات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lang w:bidi="ar-BH"/>
        </w:rPr>
        <w:t>.</w:t>
      </w:r>
    </w:p>
    <w:p w14:paraId="2ACCFEA5"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ثانيا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مدراء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الوحدات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الإدارية</w:t>
      </w:r>
      <w:r w:rsidRPr="000247D9">
        <w:rPr>
          <w:rFonts w:ascii="Sakkal Majalla" w:hAnsi="Sakkal Majalla" w:cs="Sakkal Majalla"/>
          <w:color w:val="auto"/>
          <w:sz w:val="24"/>
          <w:szCs w:val="24"/>
          <w:lang w:bidi="ar-BH"/>
        </w:rPr>
        <w:t>:</w:t>
      </w:r>
    </w:p>
    <w:p w14:paraId="1551C720"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يعتبر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مدراء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الوحدات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لديهم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والبرامج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التطويرية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يتطلبها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ولذا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المدراء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غالبا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يقدمون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إدارة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الموارد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البشرية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عدد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Pr>
          <w:rFonts w:ascii="Sakkal Majalla" w:hAnsi="Sakkal Majalla" w:cs="Sakkal Majalla" w:hint="cs"/>
          <w:color w:val="auto"/>
          <w:sz w:val="24"/>
          <w:szCs w:val="24"/>
          <w:rtl/>
          <w:lang w:bidi="ar-BH"/>
        </w:rPr>
        <w:t xml:space="preserve">المراد </w:t>
      </w:r>
      <w:r w:rsidRPr="000247D9">
        <w:rPr>
          <w:rFonts w:ascii="Sakkal Majalla" w:hAnsi="Sakkal Majalla" w:cs="Sakkal Majalla" w:hint="cs"/>
          <w:color w:val="auto"/>
          <w:sz w:val="24"/>
          <w:szCs w:val="24"/>
          <w:rtl/>
          <w:lang w:bidi="ar-BH"/>
        </w:rPr>
        <w:t>تدريبهم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والبرامج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يتطلبها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أحرزه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التحق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وغيرها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التقارير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يتطلبها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وانجازه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باستمرار</w:t>
      </w:r>
      <w:r w:rsidRPr="000247D9">
        <w:rPr>
          <w:rFonts w:ascii="Sakkal Majalla" w:hAnsi="Sakkal Majalla" w:cs="Sakkal Majalla"/>
          <w:color w:val="auto"/>
          <w:sz w:val="24"/>
          <w:szCs w:val="24"/>
          <w:lang w:bidi="ar-BH"/>
        </w:rPr>
        <w:t>.</w:t>
      </w:r>
    </w:p>
    <w:p w14:paraId="7D50DF87"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ثالثا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المشرفون</w:t>
      </w:r>
      <w:r w:rsidRPr="000247D9">
        <w:rPr>
          <w:rFonts w:ascii="Sakkal Majalla" w:hAnsi="Sakkal Majalla" w:cs="Sakkal Majalla"/>
          <w:color w:val="auto"/>
          <w:sz w:val="24"/>
          <w:szCs w:val="24"/>
          <w:lang w:bidi="ar-BH"/>
        </w:rPr>
        <w:t xml:space="preserve">: </w:t>
      </w:r>
    </w:p>
    <w:p w14:paraId="229C3422"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يكون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المشرف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مباشرة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ولذا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فانه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يتابع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ويقوم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بالمهام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الموكلة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شخصيا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تحسين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إشرافه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ويكون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مسؤولا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تقديم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وإعداد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التقارير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الوحدة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بشأن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المتحققة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جراء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أيضا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الصعوبات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تواجه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بغية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اتخاذ</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الإجراءات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الكفيلة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انجاز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المهام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lang w:bidi="ar-BH"/>
        </w:rPr>
        <w:t>.</w:t>
      </w:r>
    </w:p>
    <w:p w14:paraId="5D88BA04" w14:textId="77777777" w:rsidR="009F7ADC" w:rsidRPr="00B950A4" w:rsidRDefault="009F7ADC" w:rsidP="009F7ADC">
      <w:pPr>
        <w:bidi/>
        <w:spacing w:line="360" w:lineRule="auto"/>
        <w:jc w:val="both"/>
        <w:rPr>
          <w:rFonts w:ascii="Sakkal Majalla" w:hAnsi="Sakkal Majalla" w:cs="Sakkal Majalla"/>
          <w:color w:val="auto"/>
          <w:sz w:val="24"/>
          <w:szCs w:val="24"/>
          <w:u w:val="single"/>
          <w:rtl/>
          <w:lang w:bidi="ar-BH"/>
        </w:rPr>
      </w:pPr>
      <w:r w:rsidRPr="00B950A4">
        <w:rPr>
          <w:rFonts w:ascii="Sakkal Majalla" w:hAnsi="Sakkal Majalla" w:cs="Sakkal Majalla" w:hint="cs"/>
          <w:color w:val="auto"/>
          <w:sz w:val="24"/>
          <w:szCs w:val="24"/>
          <w:u w:val="single"/>
          <w:rtl/>
          <w:lang w:bidi="ar-BH"/>
        </w:rPr>
        <w:t>سابعا: تحديد</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الاحتياجات</w:t>
      </w:r>
      <w:r w:rsidRPr="00B950A4">
        <w:rPr>
          <w:rFonts w:ascii="Sakkal Majalla" w:hAnsi="Sakkal Majalla" w:cs="Sakkal Majalla"/>
          <w:color w:val="auto"/>
          <w:sz w:val="24"/>
          <w:szCs w:val="24"/>
          <w:u w:val="single"/>
          <w:rtl/>
          <w:lang w:bidi="ar-BH"/>
        </w:rPr>
        <w:t xml:space="preserve"> </w:t>
      </w:r>
      <w:r w:rsidRPr="00B950A4">
        <w:rPr>
          <w:rFonts w:ascii="Sakkal Majalla" w:hAnsi="Sakkal Majalla" w:cs="Sakkal Majalla" w:hint="eastAsia"/>
          <w:color w:val="auto"/>
          <w:sz w:val="24"/>
          <w:szCs w:val="24"/>
          <w:u w:val="single"/>
          <w:rtl/>
          <w:lang w:bidi="ar-BH"/>
        </w:rPr>
        <w:t>التدريبية</w:t>
      </w:r>
      <w:r w:rsidRPr="00B950A4">
        <w:rPr>
          <w:rFonts w:ascii="Sakkal Majalla" w:hAnsi="Sakkal Majalla" w:cs="Sakkal Majalla"/>
          <w:color w:val="auto"/>
          <w:sz w:val="24"/>
          <w:szCs w:val="24"/>
          <w:u w:val="single"/>
          <w:lang w:bidi="ar-BH"/>
        </w:rPr>
        <w:t xml:space="preserve">: </w:t>
      </w:r>
    </w:p>
    <w:p w14:paraId="0F7CE652" w14:textId="1847389F" w:rsidR="009F7ADC" w:rsidRDefault="009F7ADC" w:rsidP="009D683E">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هي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ملاحظة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للكشف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جوانب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القصور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الإداري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الفني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الإنساني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للفئة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المستهدف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المستقبلي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بدرجة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الجودة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والإتقان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أهداف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فالمجالات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المستهدفة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تدريبيا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تتضمن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التعديلات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التغييرات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عمليات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التحسين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اللازم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إدخالها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والمتعلقة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بمعرفته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ومهاراته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وميوله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واتجاهاته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لكي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يتأهل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لشغل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وظيفة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يحسن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ويتطور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الوظيفة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يترقى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ثم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يكون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الاحتياجات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المدخل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والأسلوب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العلمي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يساعد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مجالات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التطوير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والتنمية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الافراد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بشكل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مستمر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وخاصة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ظروف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التغيير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المبرمج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المبرمج</w:t>
      </w:r>
      <w:r w:rsidRPr="000247D9">
        <w:rPr>
          <w:rFonts w:ascii="Sakkal Majalla" w:hAnsi="Sakkal Majalla" w:cs="Sakkal Majalla"/>
          <w:color w:val="auto"/>
          <w:sz w:val="24"/>
          <w:szCs w:val="24"/>
          <w:rtl/>
          <w:lang w:bidi="ar-BH"/>
        </w:rPr>
        <w:t xml:space="preserve"> </w:t>
      </w:r>
    </w:p>
    <w:p w14:paraId="2271F78C" w14:textId="77777777" w:rsidR="009F7ADC" w:rsidRPr="00076C34" w:rsidRDefault="009F7ADC" w:rsidP="009F7ADC">
      <w:pPr>
        <w:bidi/>
        <w:spacing w:line="360" w:lineRule="auto"/>
        <w:jc w:val="both"/>
        <w:rPr>
          <w:rFonts w:ascii="Sakkal Majalla" w:hAnsi="Sakkal Majalla" w:cs="Sakkal Majalla"/>
          <w:b/>
          <w:bCs/>
          <w:color w:val="auto"/>
          <w:sz w:val="24"/>
          <w:szCs w:val="24"/>
          <w:rtl/>
          <w:lang w:bidi="ar-BH"/>
        </w:rPr>
      </w:pPr>
      <w:r w:rsidRPr="00076C34">
        <w:rPr>
          <w:rFonts w:ascii="Sakkal Majalla" w:hAnsi="Sakkal Majalla" w:cs="Sakkal Majalla" w:hint="cs"/>
          <w:b/>
          <w:bCs/>
          <w:color w:val="auto"/>
          <w:sz w:val="24"/>
          <w:szCs w:val="24"/>
          <w:rtl/>
          <w:lang w:bidi="ar-BH"/>
        </w:rPr>
        <w:t>المحدد الثالث</w:t>
      </w:r>
      <w:r w:rsidRPr="00076C34">
        <w:rPr>
          <w:rFonts w:ascii="Sakkal Majalla" w:hAnsi="Sakkal Majalla" w:cs="Sakkal Majalla"/>
          <w:b/>
          <w:bCs/>
          <w:color w:val="auto"/>
          <w:sz w:val="24"/>
          <w:szCs w:val="24"/>
          <w:rtl/>
          <w:lang w:bidi="ar-BH"/>
        </w:rPr>
        <w:t xml:space="preserve"> </w:t>
      </w:r>
      <w:r w:rsidRPr="00076C34">
        <w:rPr>
          <w:rFonts w:ascii="Sakkal Majalla" w:hAnsi="Sakkal Majalla" w:cs="Sakkal Majalla" w:hint="eastAsia"/>
          <w:b/>
          <w:bCs/>
          <w:color w:val="auto"/>
          <w:sz w:val="24"/>
          <w:szCs w:val="24"/>
          <w:rtl/>
          <w:lang w:bidi="ar-BH"/>
        </w:rPr>
        <w:t>تقييم</w:t>
      </w:r>
      <w:r w:rsidRPr="00076C34">
        <w:rPr>
          <w:rFonts w:ascii="Sakkal Majalla" w:hAnsi="Sakkal Majalla" w:cs="Sakkal Majalla"/>
          <w:b/>
          <w:bCs/>
          <w:color w:val="auto"/>
          <w:sz w:val="24"/>
          <w:szCs w:val="24"/>
          <w:rtl/>
          <w:lang w:bidi="ar-BH"/>
        </w:rPr>
        <w:t xml:space="preserve"> </w:t>
      </w:r>
      <w:r w:rsidRPr="00076C34">
        <w:rPr>
          <w:rFonts w:ascii="Sakkal Majalla" w:hAnsi="Sakkal Majalla" w:cs="Sakkal Majalla" w:hint="eastAsia"/>
          <w:b/>
          <w:bCs/>
          <w:color w:val="auto"/>
          <w:sz w:val="24"/>
          <w:szCs w:val="24"/>
          <w:rtl/>
          <w:lang w:bidi="ar-BH"/>
        </w:rPr>
        <w:t>البرنامج</w:t>
      </w:r>
      <w:r w:rsidRPr="00076C34">
        <w:rPr>
          <w:rFonts w:ascii="Sakkal Majalla" w:hAnsi="Sakkal Majalla" w:cs="Sakkal Majalla"/>
          <w:b/>
          <w:bCs/>
          <w:color w:val="auto"/>
          <w:sz w:val="24"/>
          <w:szCs w:val="24"/>
          <w:rtl/>
          <w:lang w:bidi="ar-BH"/>
        </w:rPr>
        <w:t xml:space="preserve"> </w:t>
      </w:r>
      <w:r w:rsidRPr="00076C34">
        <w:rPr>
          <w:rFonts w:ascii="Sakkal Majalla" w:hAnsi="Sakkal Majalla" w:cs="Sakkal Majalla" w:hint="eastAsia"/>
          <w:b/>
          <w:bCs/>
          <w:color w:val="auto"/>
          <w:sz w:val="24"/>
          <w:szCs w:val="24"/>
          <w:rtl/>
          <w:lang w:bidi="ar-BH"/>
        </w:rPr>
        <w:t>التدريبي</w:t>
      </w:r>
      <w:r w:rsidRPr="00076C34">
        <w:rPr>
          <w:rFonts w:ascii="Sakkal Majalla" w:hAnsi="Sakkal Majalla" w:cs="Sakkal Majalla"/>
          <w:b/>
          <w:bCs/>
          <w:color w:val="auto"/>
          <w:sz w:val="24"/>
          <w:szCs w:val="24"/>
          <w:lang w:bidi="ar-BH"/>
        </w:rPr>
        <w:t>:</w:t>
      </w:r>
    </w:p>
    <w:p w14:paraId="093288F5" w14:textId="77777777" w:rsidR="009F7ADC" w:rsidRPr="000247D9" w:rsidRDefault="009F7ADC" w:rsidP="009F7ADC">
      <w:pPr>
        <w:bidi/>
        <w:spacing w:line="360" w:lineRule="auto"/>
        <w:jc w:val="both"/>
        <w:rPr>
          <w:rFonts w:ascii="Sakkal Majalla" w:hAnsi="Sakkal Majalla" w:cs="Sakkal Majalla"/>
          <w:color w:val="auto"/>
          <w:sz w:val="24"/>
          <w:szCs w:val="24"/>
          <w:rtl/>
          <w:lang w:bidi="ar-EG"/>
        </w:rPr>
      </w:pPr>
      <w:r w:rsidRPr="000247D9">
        <w:rPr>
          <w:rFonts w:ascii="Sakkal Majalla" w:hAnsi="Sakkal Majalla" w:cs="Sakkal Majalla" w:hint="eastAsia"/>
          <w:color w:val="auto"/>
          <w:sz w:val="24"/>
          <w:szCs w:val="24"/>
          <w:rtl/>
          <w:lang w:bidi="ar-BH"/>
        </w:rPr>
        <w:t>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فاعلية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تحقق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بحق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التخطيط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والتصميم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فقط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تعتمد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أيضا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التنفيذ</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القائمين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النشاط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ويتأثر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باقتناع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واقبالهم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استيعاب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وتفهم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محتوى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وأهدافه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جزء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أساسي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ينفصل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باقي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أنشطة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نشاط</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مستمر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ينبغي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يحظى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بعناية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خاصة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ضمانا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الفعالية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المستهدفة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يمكن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تصنيف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أربع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مجموعات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مهمة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هي</w:t>
      </w:r>
      <w:r>
        <w:rPr>
          <w:rFonts w:ascii="Sakkal Majalla" w:hAnsi="Sakkal Majalla" w:cs="Sakkal Majalla" w:hint="cs"/>
          <w:color w:val="auto"/>
          <w:sz w:val="24"/>
          <w:szCs w:val="24"/>
          <w:rtl/>
          <w:lang w:bidi="ar-EG"/>
        </w:rPr>
        <w:t xml:space="preserve"> (بو بكر 2015)</w:t>
      </w:r>
    </w:p>
    <w:p w14:paraId="72BCE356" w14:textId="77777777" w:rsidR="009F7ADC"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BH"/>
        </w:rPr>
        <w:t xml:space="preserve">أولا: </w:t>
      </w:r>
      <w:r w:rsidRPr="000247D9">
        <w:rPr>
          <w:rFonts w:ascii="Sakkal Majalla" w:hAnsi="Sakkal Majalla" w:cs="Sakkal Majalla" w:hint="eastAsia"/>
          <w:color w:val="auto"/>
          <w:sz w:val="24"/>
          <w:szCs w:val="24"/>
          <w:rtl/>
          <w:lang w:bidi="ar-BH"/>
        </w:rPr>
        <w:t>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الفعل</w:t>
      </w:r>
      <w:r w:rsidRPr="000247D9">
        <w:rPr>
          <w:rFonts w:ascii="Sakkal Majalla" w:hAnsi="Sakkal Majalla" w:cs="Sakkal Majalla"/>
          <w:color w:val="auto"/>
          <w:sz w:val="24"/>
          <w:szCs w:val="24"/>
          <w:rtl/>
          <w:lang w:bidi="ar-BH"/>
        </w:rPr>
        <w:t>:</w:t>
      </w:r>
    </w:p>
    <w:p w14:paraId="536A4D42"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يتعلق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بوجهة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حيث</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التسهيلات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المحتوى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التوقيت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المكان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وعادة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يطلب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استيفاء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بيانات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استقصاء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نهاية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ويفيد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النوع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الوقوف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أراء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نجاح</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والعوائق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lastRenderedPageBreak/>
        <w:t>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التعلم</w:t>
      </w:r>
      <w:r w:rsidRPr="000247D9">
        <w:rPr>
          <w:rFonts w:ascii="Sakkal Majalla" w:hAnsi="Sakkal Majalla" w:cs="Sakkal Majalla"/>
          <w:color w:val="auto"/>
          <w:sz w:val="24"/>
          <w:szCs w:val="24"/>
          <w:lang w:bidi="ar-BH"/>
        </w:rPr>
        <w:t>.</w:t>
      </w:r>
    </w:p>
    <w:p w14:paraId="3022AFEC" w14:textId="77777777" w:rsidR="009F7ADC"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BH"/>
        </w:rPr>
        <w:t xml:space="preserve">ثانيا: </w:t>
      </w:r>
      <w:r w:rsidRPr="000247D9">
        <w:rPr>
          <w:rFonts w:ascii="Sakkal Majalla" w:hAnsi="Sakkal Majalla" w:cs="Sakkal Majalla" w:hint="eastAsia"/>
          <w:color w:val="auto"/>
          <w:sz w:val="24"/>
          <w:szCs w:val="24"/>
          <w:rtl/>
          <w:lang w:bidi="ar-BH"/>
        </w:rPr>
        <w:t>التعلم</w:t>
      </w:r>
      <w:r w:rsidRPr="000247D9">
        <w:rPr>
          <w:rFonts w:ascii="Sakkal Majalla" w:hAnsi="Sakkal Majalla" w:cs="Sakkal Majalla"/>
          <w:color w:val="auto"/>
          <w:sz w:val="24"/>
          <w:szCs w:val="24"/>
          <w:rtl/>
          <w:lang w:bidi="ar-BH"/>
        </w:rPr>
        <w:t xml:space="preserve">: </w:t>
      </w:r>
    </w:p>
    <w:p w14:paraId="3DC3CD7F"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تستخدم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التعلم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اكتساب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للمبادئ</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الحقائق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الأساليب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المهارات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والعمليات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تقديمها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استخدام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الاختبارات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التعلم</w:t>
      </w:r>
      <w:r w:rsidRPr="000247D9">
        <w:rPr>
          <w:rFonts w:ascii="Sakkal Majalla" w:hAnsi="Sakkal Majalla" w:cs="Sakkal Majalla"/>
          <w:color w:val="auto"/>
          <w:sz w:val="24"/>
          <w:szCs w:val="24"/>
          <w:lang w:bidi="ar-BH"/>
        </w:rPr>
        <w:t>.</w:t>
      </w:r>
    </w:p>
    <w:p w14:paraId="1BAF5608" w14:textId="77777777" w:rsidR="009F7ADC"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BH"/>
        </w:rPr>
        <w:t>ثالثا:</w:t>
      </w:r>
      <w:r w:rsidRPr="000247D9">
        <w:rPr>
          <w:rFonts w:ascii="Sakkal Majalla" w:hAnsi="Sakkal Majalla" w:cs="Sakkal Majalla" w:hint="cs"/>
          <w:color w:val="auto"/>
          <w:sz w:val="24"/>
          <w:szCs w:val="24"/>
          <w:rtl/>
          <w:lang w:bidi="ar-BH"/>
        </w:rPr>
        <w:t xml:space="preserve"> السلو</w:t>
      </w:r>
      <w:r w:rsidRPr="000247D9">
        <w:rPr>
          <w:rFonts w:ascii="Sakkal Majalla" w:hAnsi="Sakkal Majalla" w:cs="Sakkal Majalla" w:hint="eastAsia"/>
          <w:color w:val="auto"/>
          <w:sz w:val="24"/>
          <w:szCs w:val="24"/>
          <w:rtl/>
          <w:lang w:bidi="ar-BH"/>
        </w:rPr>
        <w:t>ك</w:t>
      </w:r>
      <w:r w:rsidRPr="000247D9">
        <w:rPr>
          <w:rFonts w:ascii="Sakkal Majalla" w:hAnsi="Sakkal Majalla" w:cs="Sakkal Majalla"/>
          <w:color w:val="auto"/>
          <w:sz w:val="24"/>
          <w:szCs w:val="24"/>
          <w:rtl/>
          <w:lang w:bidi="ar-BH"/>
        </w:rPr>
        <w:t xml:space="preserve">: </w:t>
      </w:r>
    </w:p>
    <w:p w14:paraId="30844307"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يستخدم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الوظيفة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كنتيجة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لمشاركته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الجانب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السلوكي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للمتدرب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طريق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سؤال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المديرين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المشرفين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زملاء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تكراره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لأنواع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السلوك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تضمنها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ركز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lang w:bidi="ar-BH"/>
        </w:rPr>
        <w:t>.</w:t>
      </w:r>
    </w:p>
    <w:p w14:paraId="5D0C4061" w14:textId="77777777" w:rsidR="009F7ADC" w:rsidRDefault="009F7ADC" w:rsidP="009F7ADC">
      <w:pPr>
        <w:bidi/>
        <w:spacing w:line="360" w:lineRule="auto"/>
        <w:jc w:val="both"/>
        <w:rPr>
          <w:rFonts w:ascii="Sakkal Majalla" w:hAnsi="Sakkal Majalla" w:cs="Sakkal Majalla"/>
          <w:color w:val="auto"/>
          <w:sz w:val="24"/>
          <w:szCs w:val="24"/>
          <w:rtl/>
          <w:lang w:bidi="ar-BH"/>
        </w:rPr>
      </w:pPr>
      <w:r>
        <w:rPr>
          <w:rFonts w:ascii="Sakkal Majalla" w:hAnsi="Sakkal Majalla" w:cs="Sakkal Majalla" w:hint="cs"/>
          <w:color w:val="auto"/>
          <w:sz w:val="24"/>
          <w:szCs w:val="24"/>
          <w:rtl/>
          <w:lang w:bidi="ar-BH"/>
        </w:rPr>
        <w:t xml:space="preserve">رابعا: </w:t>
      </w:r>
      <w:r w:rsidRPr="000247D9">
        <w:rPr>
          <w:rFonts w:ascii="Sakkal Majalla" w:hAnsi="Sakkal Majalla" w:cs="Sakkal Majalla" w:hint="eastAsia"/>
          <w:color w:val="auto"/>
          <w:sz w:val="24"/>
          <w:szCs w:val="24"/>
          <w:rtl/>
          <w:lang w:bidi="ar-BH"/>
        </w:rPr>
        <w:t>النتائج</w:t>
      </w:r>
      <w:r w:rsidRPr="000247D9">
        <w:rPr>
          <w:rFonts w:ascii="Sakkal Majalla" w:hAnsi="Sakkal Majalla" w:cs="Sakkal Majalla"/>
          <w:color w:val="auto"/>
          <w:sz w:val="24"/>
          <w:szCs w:val="24"/>
          <w:rtl/>
          <w:lang w:bidi="ar-BH"/>
        </w:rPr>
        <w:t xml:space="preserve">: </w:t>
      </w:r>
    </w:p>
    <w:p w14:paraId="3A0EA51A" w14:textId="77777777" w:rsidR="009F7ADC"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استخدامها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لتحديد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العائد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البرنامج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شمل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انخفاض</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تكلفة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الحوادث</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والفاقد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الوقت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والمواد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تشمل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الإنتاجية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والتحسن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الجودة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خدمة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العملاء</w:t>
      </w:r>
      <w:r w:rsidRPr="000247D9">
        <w:rPr>
          <w:rFonts w:ascii="Sakkal Majalla" w:hAnsi="Sakkal Majalla" w:cs="Sakkal Majalla"/>
          <w:color w:val="auto"/>
          <w:sz w:val="24"/>
          <w:szCs w:val="24"/>
          <w:lang w:bidi="ar-BH"/>
        </w:rPr>
        <w:t>.</w:t>
      </w:r>
    </w:p>
    <w:p w14:paraId="5EE0A472"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6B11869F" w14:textId="77777777" w:rsidR="009F7ADC" w:rsidRPr="00076C34" w:rsidRDefault="009F7ADC" w:rsidP="009F7ADC">
      <w:pPr>
        <w:bidi/>
        <w:spacing w:line="360" w:lineRule="auto"/>
        <w:jc w:val="both"/>
        <w:outlineLvl w:val="0"/>
        <w:rPr>
          <w:rFonts w:ascii="Sakkal Majalla" w:hAnsi="Sakkal Majalla" w:cs="Sakkal Majalla"/>
          <w:color w:val="auto"/>
          <w:sz w:val="24"/>
          <w:szCs w:val="24"/>
          <w:u w:val="single"/>
          <w:rtl/>
          <w:lang w:bidi="ar-BH"/>
        </w:rPr>
      </w:pPr>
      <w:bookmarkStart w:id="30" w:name="_Toc195287526"/>
      <w:r>
        <w:rPr>
          <w:rFonts w:ascii="Sakkal Majalla" w:hAnsi="Sakkal Majalla" w:cs="Sakkal Majalla" w:hint="cs"/>
          <w:color w:val="auto"/>
          <w:sz w:val="24"/>
          <w:szCs w:val="24"/>
          <w:u w:val="single"/>
          <w:rtl/>
          <w:lang w:bidi="ar-BH"/>
        </w:rPr>
        <w:t>2/2/8 اخيرا</w:t>
      </w:r>
      <w:r w:rsidRPr="00076C34">
        <w:rPr>
          <w:rFonts w:ascii="Sakkal Majalla" w:hAnsi="Sakkal Majalla" w:cs="Sakkal Majalla"/>
          <w:color w:val="auto"/>
          <w:sz w:val="24"/>
          <w:szCs w:val="24"/>
          <w:u w:val="single"/>
          <w:rtl/>
          <w:lang w:bidi="ar-BH"/>
        </w:rPr>
        <w:t xml:space="preserve">: </w:t>
      </w:r>
      <w:r w:rsidRPr="00076C34">
        <w:rPr>
          <w:rFonts w:ascii="Sakkal Majalla" w:hAnsi="Sakkal Majalla" w:cs="Sakkal Majalla" w:hint="eastAsia"/>
          <w:color w:val="auto"/>
          <w:sz w:val="24"/>
          <w:szCs w:val="24"/>
          <w:u w:val="single"/>
          <w:rtl/>
          <w:lang w:bidi="ar-BH"/>
        </w:rPr>
        <w:t>أسباب</w:t>
      </w:r>
      <w:r w:rsidRPr="00076C34">
        <w:rPr>
          <w:rFonts w:ascii="Sakkal Majalla" w:hAnsi="Sakkal Majalla" w:cs="Sakkal Majalla"/>
          <w:color w:val="auto"/>
          <w:sz w:val="24"/>
          <w:szCs w:val="24"/>
          <w:u w:val="single"/>
          <w:rtl/>
          <w:lang w:bidi="ar-BH"/>
        </w:rPr>
        <w:t xml:space="preserve"> </w:t>
      </w:r>
      <w:r w:rsidRPr="00076C34">
        <w:rPr>
          <w:rFonts w:ascii="Sakkal Majalla" w:hAnsi="Sakkal Majalla" w:cs="Sakkal Majalla" w:hint="eastAsia"/>
          <w:color w:val="auto"/>
          <w:sz w:val="24"/>
          <w:szCs w:val="24"/>
          <w:u w:val="single"/>
          <w:rtl/>
          <w:lang w:bidi="ar-BH"/>
        </w:rPr>
        <w:t>فشل</w:t>
      </w:r>
      <w:r w:rsidRPr="00076C34">
        <w:rPr>
          <w:rFonts w:ascii="Sakkal Majalla" w:hAnsi="Sakkal Majalla" w:cs="Sakkal Majalla"/>
          <w:color w:val="auto"/>
          <w:sz w:val="24"/>
          <w:szCs w:val="24"/>
          <w:u w:val="single"/>
          <w:rtl/>
          <w:lang w:bidi="ar-BH"/>
        </w:rPr>
        <w:t xml:space="preserve"> </w:t>
      </w:r>
      <w:r w:rsidRPr="00076C34">
        <w:rPr>
          <w:rFonts w:ascii="Sakkal Majalla" w:hAnsi="Sakkal Majalla" w:cs="Sakkal Majalla" w:hint="eastAsia"/>
          <w:color w:val="auto"/>
          <w:sz w:val="24"/>
          <w:szCs w:val="24"/>
          <w:u w:val="single"/>
          <w:rtl/>
          <w:lang w:bidi="ar-BH"/>
        </w:rPr>
        <w:t>التدريب</w:t>
      </w:r>
      <w:r w:rsidRPr="00076C34">
        <w:rPr>
          <w:rFonts w:ascii="Sakkal Majalla" w:hAnsi="Sakkal Majalla" w:cs="Sakkal Majalla"/>
          <w:color w:val="auto"/>
          <w:sz w:val="24"/>
          <w:szCs w:val="24"/>
          <w:u w:val="single"/>
          <w:rtl/>
          <w:lang w:bidi="ar-BH"/>
        </w:rPr>
        <w:t xml:space="preserve"> </w:t>
      </w:r>
      <w:r w:rsidRPr="00076C34">
        <w:rPr>
          <w:rFonts w:ascii="Sakkal Majalla" w:hAnsi="Sakkal Majalla" w:cs="Sakkal Majalla" w:hint="eastAsia"/>
          <w:color w:val="auto"/>
          <w:sz w:val="24"/>
          <w:szCs w:val="24"/>
          <w:u w:val="single"/>
          <w:rtl/>
          <w:lang w:bidi="ar-BH"/>
        </w:rPr>
        <w:t>الاداري</w:t>
      </w:r>
      <w:r w:rsidRPr="00076C34">
        <w:rPr>
          <w:rFonts w:ascii="Sakkal Majalla" w:hAnsi="Sakkal Majalla" w:cs="Sakkal Majalla"/>
          <w:color w:val="auto"/>
          <w:sz w:val="24"/>
          <w:szCs w:val="24"/>
          <w:u w:val="single"/>
          <w:lang w:bidi="ar-BH"/>
        </w:rPr>
        <w:t>:</w:t>
      </w:r>
      <w:bookmarkEnd w:id="30"/>
    </w:p>
    <w:p w14:paraId="1A668078"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نجاح</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ليس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مجرد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فهدف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تنمية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مهارات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وزيادة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معرفتهم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يفيدهم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وحياتهم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وبالتالي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فإن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قدرة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المتدربين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الاستفادة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فشلا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لها</w:t>
      </w:r>
      <w:r w:rsidRPr="000247D9">
        <w:rPr>
          <w:rFonts w:ascii="Sakkal Majalla" w:hAnsi="Sakkal Majalla" w:cs="Sakkal Majalla"/>
          <w:color w:val="auto"/>
          <w:sz w:val="24"/>
          <w:szCs w:val="24"/>
          <w:lang w:bidi="ar-BH"/>
        </w:rPr>
        <w:t xml:space="preserve">. </w:t>
      </w:r>
    </w:p>
    <w:p w14:paraId="695B3510" w14:textId="77777777" w:rsidR="009F7ADC" w:rsidRPr="000247D9" w:rsidRDefault="009F7ADC" w:rsidP="009F7ADC">
      <w:pPr>
        <w:bidi/>
        <w:spacing w:line="360" w:lineRule="auto"/>
        <w:jc w:val="both"/>
        <w:rPr>
          <w:rFonts w:ascii="Sakkal Majalla" w:hAnsi="Sakkal Majalla" w:cs="Sakkal Majalla"/>
          <w:color w:val="auto"/>
          <w:sz w:val="24"/>
          <w:szCs w:val="24"/>
          <w:rtl/>
          <w:lang w:bidi="ar-EG"/>
        </w:rPr>
      </w:pPr>
      <w:r w:rsidRPr="000247D9">
        <w:rPr>
          <w:rFonts w:ascii="Sakkal Majalla" w:hAnsi="Sakkal Majalla" w:cs="Sakkal Majalla" w:hint="eastAsia"/>
          <w:color w:val="auto"/>
          <w:sz w:val="24"/>
          <w:szCs w:val="24"/>
          <w:rtl/>
          <w:lang w:bidi="ar-BH"/>
        </w:rPr>
        <w:t>ومن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أسباب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فشل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الدورة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التدريبية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يلي</w:t>
      </w:r>
      <w:r w:rsidRPr="000247D9">
        <w:rPr>
          <w:rFonts w:ascii="Sakkal Majalla" w:hAnsi="Sakkal Majalla" w:cs="Sakkal Majalla"/>
          <w:color w:val="auto"/>
          <w:sz w:val="24"/>
          <w:szCs w:val="24"/>
          <w:lang w:bidi="ar-BH"/>
        </w:rPr>
        <w:t>:</w:t>
      </w:r>
      <w:r>
        <w:rPr>
          <w:rFonts w:ascii="Sakkal Majalla" w:hAnsi="Sakkal Majalla" w:cs="Sakkal Majalla" w:hint="cs"/>
          <w:color w:val="auto"/>
          <w:sz w:val="24"/>
          <w:szCs w:val="24"/>
          <w:rtl/>
          <w:lang w:bidi="ar-BH"/>
        </w:rPr>
        <w:t xml:space="preserve"> </w:t>
      </w:r>
      <w:proofErr w:type="gramStart"/>
      <w:r>
        <w:rPr>
          <w:rFonts w:ascii="Sakkal Majalla" w:hAnsi="Sakkal Majalla" w:cs="Sakkal Majalla" w:hint="cs"/>
          <w:color w:val="auto"/>
          <w:sz w:val="24"/>
          <w:szCs w:val="24"/>
          <w:rtl/>
          <w:lang w:bidi="ar-BH"/>
        </w:rPr>
        <w:t>(</w:t>
      </w:r>
      <w:r>
        <w:rPr>
          <w:rFonts w:ascii="Sakkal Majalla" w:hAnsi="Sakkal Majalla" w:cs="Sakkal Majalla"/>
          <w:color w:val="auto"/>
          <w:sz w:val="24"/>
          <w:szCs w:val="24"/>
        </w:rPr>
        <w:t xml:space="preserve"> (</w:t>
      </w:r>
      <w:proofErr w:type="gramEnd"/>
      <w:r w:rsidRPr="00B666DF">
        <w:rPr>
          <w:rFonts w:ascii="Sakkal Majalla" w:hAnsi="Sakkal Majalla" w:cs="Sakkal Majalla"/>
          <w:color w:val="auto"/>
          <w:sz w:val="24"/>
          <w:szCs w:val="24"/>
        </w:rPr>
        <w:t>Abbassi</w:t>
      </w:r>
      <w:r>
        <w:rPr>
          <w:rFonts w:ascii="Sakkal Majalla" w:hAnsi="Sakkal Majalla" w:cs="Sakkal Majalla"/>
          <w:color w:val="auto"/>
          <w:sz w:val="24"/>
          <w:szCs w:val="24"/>
        </w:rPr>
        <w:t>201</w:t>
      </w:r>
    </w:p>
    <w:p w14:paraId="6B0F8CDD"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غير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قادر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على</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توصيل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المعلومات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أو</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تنمية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المهارات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سبب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الفشل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هو</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عدم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قدرة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على</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شرح</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الموضوع</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واستخدام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أساليب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w:t>
      </w:r>
      <w:r w:rsidRPr="00076C34">
        <w:rPr>
          <w:rFonts w:ascii="Sakkal Majalla" w:hAnsi="Sakkal Majalla" w:cs="Sakkal Majalla"/>
          <w:color w:val="auto"/>
          <w:sz w:val="24"/>
          <w:szCs w:val="24"/>
          <w:lang w:bidi="ar-BH"/>
        </w:rPr>
        <w:t>.</w:t>
      </w:r>
    </w:p>
    <w:p w14:paraId="4E9BE342"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ليس</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مهتما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بتدريب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يجب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حريصا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على</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خروج</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وقد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اكتسبوا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المهارات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يحتاجونها</w:t>
      </w:r>
      <w:r w:rsidRPr="00076C34">
        <w:rPr>
          <w:rFonts w:ascii="Sakkal Majalla" w:hAnsi="Sakkal Majalla" w:cs="Sakkal Majalla"/>
          <w:color w:val="auto"/>
          <w:sz w:val="24"/>
          <w:szCs w:val="24"/>
          <w:lang w:bidi="ar-BH"/>
        </w:rPr>
        <w:t>.</w:t>
      </w:r>
    </w:p>
    <w:p w14:paraId="4D6A473F"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بيئة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العمل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تساعد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على</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تطبيق</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تعلموه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هذه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آفة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حيث</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يكتسب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مهارات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ومعارف</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جيدة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ثم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عند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عودته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لعمله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يجد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الجميع</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يرفض</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يسمح</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باستخدام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هذه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المهارات</w:t>
      </w:r>
      <w:r w:rsidRPr="00076C34">
        <w:rPr>
          <w:rFonts w:ascii="Sakkal Majalla" w:hAnsi="Sakkal Majalla" w:cs="Sakkal Majalla"/>
          <w:color w:val="auto"/>
          <w:sz w:val="24"/>
          <w:szCs w:val="24"/>
          <w:lang w:bidi="ar-BH"/>
        </w:rPr>
        <w:t>.</w:t>
      </w:r>
    </w:p>
    <w:p w14:paraId="013C27CA"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الدورة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علاقة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بالعمل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كثير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الدورات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يعقد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لمجرد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استهلاك</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ميزانية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دون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الاهتمام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باختيار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الدورات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المناسبة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ودراسة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الاحتياجات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lang w:bidi="ar-BH"/>
        </w:rPr>
        <w:t>.</w:t>
      </w:r>
    </w:p>
    <w:p w14:paraId="7BCF1312"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الدورة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نظرية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جدا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على</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دراية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بالخلفية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النظرية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لموضوع</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ولكنه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ليس</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خبرة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عملية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lastRenderedPageBreak/>
        <w:t>في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الموضوع</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وبالتالي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يفشل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تنمية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المهارات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العملية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يحتاجها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المتدربون</w:t>
      </w:r>
      <w:r w:rsidRPr="00076C34">
        <w:rPr>
          <w:rFonts w:ascii="Sakkal Majalla" w:hAnsi="Sakkal Majalla" w:cs="Sakkal Majalla"/>
          <w:color w:val="auto"/>
          <w:sz w:val="24"/>
          <w:szCs w:val="24"/>
          <w:lang w:bidi="ar-BH"/>
        </w:rPr>
        <w:t>.</w:t>
      </w:r>
    </w:p>
    <w:p w14:paraId="521B9D90"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اختيارهم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حسب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أهواء</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وليس</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حسب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حاجة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العمل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الفعلية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البعض</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يعتبر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الدورة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فبيل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الجائزة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يعطيها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يحب</w:t>
      </w:r>
      <w:r w:rsidRPr="00076C34">
        <w:rPr>
          <w:rFonts w:ascii="Sakkal Majalla" w:hAnsi="Sakkal Majalla" w:cs="Sakkal Majalla"/>
          <w:color w:val="auto"/>
          <w:sz w:val="24"/>
          <w:szCs w:val="24"/>
          <w:lang w:bidi="ar-BH"/>
        </w:rPr>
        <w:t>.</w:t>
      </w:r>
    </w:p>
    <w:p w14:paraId="087884A4" w14:textId="77777777" w:rsidR="009F7ADC" w:rsidRPr="00076C34" w:rsidRDefault="009F7ADC" w:rsidP="009F7ADC">
      <w:pPr>
        <w:pStyle w:val="a4"/>
        <w:numPr>
          <w:ilvl w:val="1"/>
          <w:numId w:val="36"/>
        </w:numPr>
        <w:bidi/>
        <w:spacing w:line="360" w:lineRule="auto"/>
        <w:jc w:val="both"/>
        <w:rPr>
          <w:rFonts w:ascii="Sakkal Majalla" w:hAnsi="Sakkal Majalla" w:cs="Sakkal Majalla"/>
          <w:color w:val="auto"/>
          <w:sz w:val="24"/>
          <w:szCs w:val="24"/>
          <w:rtl/>
          <w:lang w:bidi="ar-BH"/>
        </w:rPr>
      </w:pPr>
      <w:r w:rsidRPr="00076C34">
        <w:rPr>
          <w:rFonts w:ascii="Sakkal Majalla" w:hAnsi="Sakkal Majalla" w:cs="Sakkal Majalla" w:hint="eastAsia"/>
          <w:color w:val="auto"/>
          <w:sz w:val="24"/>
          <w:szCs w:val="24"/>
          <w:rtl/>
          <w:lang w:bidi="ar-BH"/>
        </w:rPr>
        <w:t>المتدربون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ليس</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لديهم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رغبة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التعلم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لابد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التأكد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قابلية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للتدريب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فبعض</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المديرين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يغير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أساليبه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الإدارية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لأنه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يظن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أن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نظريات</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الإدارة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يمكن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تطبيقها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عالمه</w:t>
      </w:r>
      <w:r w:rsidRPr="00076C34">
        <w:rPr>
          <w:rFonts w:ascii="Sakkal Majalla" w:hAnsi="Sakkal Majalla" w:cs="Sakkal Majalla"/>
          <w:color w:val="auto"/>
          <w:sz w:val="24"/>
          <w:szCs w:val="24"/>
          <w:lang w:bidi="ar-BH"/>
        </w:rPr>
        <w:t>.</w:t>
      </w:r>
    </w:p>
    <w:p w14:paraId="12854D90" w14:textId="77777777" w:rsidR="009F7ADC" w:rsidRDefault="009F7ADC" w:rsidP="009F7ADC">
      <w:pPr>
        <w:pStyle w:val="a4"/>
        <w:numPr>
          <w:ilvl w:val="1"/>
          <w:numId w:val="36"/>
        </w:numPr>
        <w:bidi/>
        <w:spacing w:line="360" w:lineRule="auto"/>
        <w:jc w:val="both"/>
        <w:rPr>
          <w:rFonts w:ascii="Sakkal Majalla" w:hAnsi="Sakkal Majalla" w:cs="Sakkal Majalla"/>
          <w:color w:val="auto"/>
          <w:sz w:val="24"/>
          <w:szCs w:val="24"/>
          <w:lang w:bidi="ar-BH"/>
        </w:rPr>
      </w:pPr>
      <w:r w:rsidRPr="00076C34">
        <w:rPr>
          <w:rFonts w:ascii="Sakkal Majalla" w:hAnsi="Sakkal Majalla" w:cs="Sakkal Majalla" w:hint="eastAsia"/>
          <w:color w:val="auto"/>
          <w:sz w:val="24"/>
          <w:szCs w:val="24"/>
          <w:rtl/>
          <w:lang w:bidi="ar-BH"/>
        </w:rPr>
        <w:t>المادة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سيئة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كثير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يحاول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استغلال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المادة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يملكها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يحاول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تغييرها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حسب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نوعية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المتدربين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هذا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تأثير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سيء</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فالمتدرب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يريد</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مثالا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قريبا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لواقعه</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بل</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الكثير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المدربين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يستخدم</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مادة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منقولة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وبالتالي</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تكون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الأمثلة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واقع</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آخر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وبيئة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مختلفة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وتكون</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المادة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التدريبية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غير</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مناسبة</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للمدرب</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ولا</w:t>
      </w:r>
      <w:r w:rsidRPr="00076C34">
        <w:rPr>
          <w:rFonts w:ascii="Sakkal Majalla" w:hAnsi="Sakkal Majalla" w:cs="Sakkal Majalla"/>
          <w:color w:val="auto"/>
          <w:sz w:val="24"/>
          <w:szCs w:val="24"/>
          <w:rtl/>
          <w:lang w:bidi="ar-BH"/>
        </w:rPr>
        <w:t xml:space="preserve"> </w:t>
      </w:r>
      <w:r w:rsidRPr="00076C34">
        <w:rPr>
          <w:rFonts w:ascii="Sakkal Majalla" w:hAnsi="Sakkal Majalla" w:cs="Sakkal Majalla" w:hint="eastAsia"/>
          <w:color w:val="auto"/>
          <w:sz w:val="24"/>
          <w:szCs w:val="24"/>
          <w:rtl/>
          <w:lang w:bidi="ar-BH"/>
        </w:rPr>
        <w:t>للمتدرب</w:t>
      </w:r>
      <w:r w:rsidRPr="00076C34">
        <w:rPr>
          <w:rFonts w:ascii="Sakkal Majalla" w:hAnsi="Sakkal Majalla" w:cs="Sakkal Majalla"/>
          <w:color w:val="auto"/>
          <w:sz w:val="24"/>
          <w:szCs w:val="24"/>
          <w:rtl/>
          <w:lang w:bidi="ar-BH"/>
        </w:rPr>
        <w:t>.</w:t>
      </w:r>
    </w:p>
    <w:p w14:paraId="1EFD59D1" w14:textId="77777777" w:rsidR="009F7ADC" w:rsidRDefault="009F7ADC" w:rsidP="009F7ADC">
      <w:pPr>
        <w:bidi/>
        <w:spacing w:line="360" w:lineRule="auto"/>
        <w:jc w:val="both"/>
        <w:rPr>
          <w:rFonts w:ascii="Sakkal Majalla" w:hAnsi="Sakkal Majalla" w:cs="Sakkal Majalla"/>
          <w:color w:val="auto"/>
          <w:sz w:val="24"/>
          <w:szCs w:val="24"/>
          <w:rtl/>
          <w:lang w:bidi="ar-BH"/>
        </w:rPr>
      </w:pPr>
    </w:p>
    <w:p w14:paraId="664356BA" w14:textId="77777777" w:rsidR="009F7ADC" w:rsidRDefault="009F7ADC" w:rsidP="009F7ADC">
      <w:pPr>
        <w:bidi/>
        <w:spacing w:line="360" w:lineRule="auto"/>
        <w:jc w:val="both"/>
        <w:outlineLvl w:val="0"/>
        <w:rPr>
          <w:rFonts w:ascii="Sakkal Majalla" w:hAnsi="Sakkal Majalla" w:cs="Sakkal Majalla"/>
          <w:b/>
          <w:bCs/>
          <w:color w:val="auto"/>
          <w:sz w:val="32"/>
          <w:szCs w:val="32"/>
          <w:rtl/>
          <w:lang w:bidi="ar-BH"/>
        </w:rPr>
      </w:pPr>
      <w:bookmarkStart w:id="31" w:name="_Toc195287527"/>
      <w:r>
        <w:rPr>
          <w:rFonts w:ascii="Sakkal Majalla" w:hAnsi="Sakkal Majalla" w:cs="Sakkal Majalla" w:hint="cs"/>
          <w:b/>
          <w:bCs/>
          <w:color w:val="auto"/>
          <w:sz w:val="32"/>
          <w:szCs w:val="32"/>
          <w:rtl/>
          <w:lang w:bidi="ar-BH"/>
        </w:rPr>
        <w:t xml:space="preserve">2/3 </w:t>
      </w:r>
      <w:r w:rsidRPr="000247D9">
        <w:rPr>
          <w:rFonts w:ascii="Sakkal Majalla" w:hAnsi="Sakkal Majalla" w:cs="Sakkal Majalla" w:hint="eastAsia"/>
          <w:b/>
          <w:bCs/>
          <w:color w:val="auto"/>
          <w:sz w:val="32"/>
          <w:szCs w:val="32"/>
          <w:rtl/>
          <w:lang w:bidi="ar-BH"/>
        </w:rPr>
        <w:t>المبحث</w:t>
      </w:r>
      <w:r w:rsidRPr="000247D9">
        <w:rPr>
          <w:rFonts w:ascii="Sakkal Majalla" w:hAnsi="Sakkal Majalla" w:cs="Sakkal Majalla"/>
          <w:b/>
          <w:bCs/>
          <w:color w:val="auto"/>
          <w:sz w:val="32"/>
          <w:szCs w:val="32"/>
          <w:rtl/>
          <w:lang w:bidi="ar-BH"/>
        </w:rPr>
        <w:t xml:space="preserve"> </w:t>
      </w:r>
      <w:r>
        <w:rPr>
          <w:rFonts w:ascii="Sakkal Majalla" w:hAnsi="Sakkal Majalla" w:cs="Sakkal Majalla" w:hint="cs"/>
          <w:b/>
          <w:bCs/>
          <w:color w:val="auto"/>
          <w:sz w:val="32"/>
          <w:szCs w:val="32"/>
          <w:rtl/>
          <w:lang w:bidi="ar-BH"/>
        </w:rPr>
        <w:t xml:space="preserve">الثاني: </w:t>
      </w:r>
      <w:r>
        <w:rPr>
          <w:rFonts w:ascii="Sakkal Majalla" w:hAnsi="Sakkal Majalla" w:cs="Sakkal Majalla" w:hint="eastAsia"/>
          <w:b/>
          <w:bCs/>
          <w:color w:val="auto"/>
          <w:sz w:val="32"/>
          <w:szCs w:val="32"/>
          <w:rtl/>
          <w:lang w:bidi="ar-BH"/>
        </w:rPr>
        <w:t>الأداء الوظيفي</w:t>
      </w:r>
      <w:r w:rsidRPr="000247D9">
        <w:rPr>
          <w:rFonts w:ascii="Sakkal Majalla" w:hAnsi="Sakkal Majalla" w:cs="Sakkal Majalla"/>
          <w:b/>
          <w:bCs/>
          <w:color w:val="auto"/>
          <w:sz w:val="32"/>
          <w:szCs w:val="32"/>
          <w:rtl/>
          <w:lang w:bidi="ar-BH"/>
        </w:rPr>
        <w:t xml:space="preserve"> </w:t>
      </w:r>
      <w:r w:rsidRPr="000247D9">
        <w:rPr>
          <w:rFonts w:ascii="Sakkal Majalla" w:hAnsi="Sakkal Majalla" w:cs="Sakkal Majalla" w:hint="eastAsia"/>
          <w:b/>
          <w:bCs/>
          <w:color w:val="auto"/>
          <w:sz w:val="32"/>
          <w:szCs w:val="32"/>
          <w:rtl/>
          <w:lang w:bidi="ar-BH"/>
        </w:rPr>
        <w:t>ماهيته</w:t>
      </w:r>
      <w:r w:rsidRPr="000247D9">
        <w:rPr>
          <w:rFonts w:ascii="Sakkal Majalla" w:hAnsi="Sakkal Majalla" w:cs="Sakkal Majalla"/>
          <w:b/>
          <w:bCs/>
          <w:color w:val="auto"/>
          <w:sz w:val="32"/>
          <w:szCs w:val="32"/>
          <w:rtl/>
          <w:lang w:bidi="ar-BH"/>
        </w:rPr>
        <w:t xml:space="preserve"> </w:t>
      </w:r>
      <w:r w:rsidRPr="000247D9">
        <w:rPr>
          <w:rFonts w:ascii="Sakkal Majalla" w:hAnsi="Sakkal Majalla" w:cs="Sakkal Majalla" w:hint="eastAsia"/>
          <w:b/>
          <w:bCs/>
          <w:color w:val="auto"/>
          <w:sz w:val="32"/>
          <w:szCs w:val="32"/>
          <w:rtl/>
          <w:lang w:bidi="ar-BH"/>
        </w:rPr>
        <w:t>اهميته</w:t>
      </w:r>
      <w:r w:rsidRPr="000247D9">
        <w:rPr>
          <w:rFonts w:ascii="Sakkal Majalla" w:hAnsi="Sakkal Majalla" w:cs="Sakkal Majalla"/>
          <w:b/>
          <w:bCs/>
          <w:color w:val="auto"/>
          <w:sz w:val="32"/>
          <w:szCs w:val="32"/>
          <w:rtl/>
          <w:lang w:bidi="ar-BH"/>
        </w:rPr>
        <w:t xml:space="preserve"> </w:t>
      </w:r>
      <w:r w:rsidRPr="000247D9">
        <w:rPr>
          <w:rFonts w:ascii="Sakkal Majalla" w:hAnsi="Sakkal Majalla" w:cs="Sakkal Majalla" w:hint="eastAsia"/>
          <w:b/>
          <w:bCs/>
          <w:color w:val="auto"/>
          <w:sz w:val="32"/>
          <w:szCs w:val="32"/>
          <w:rtl/>
          <w:lang w:bidi="ar-BH"/>
        </w:rPr>
        <w:t>ونظرياته</w:t>
      </w:r>
      <w:bookmarkEnd w:id="31"/>
      <w:r>
        <w:rPr>
          <w:rFonts w:ascii="Sakkal Majalla" w:hAnsi="Sakkal Majalla" w:cs="Sakkal Majalla" w:hint="cs"/>
          <w:b/>
          <w:bCs/>
          <w:color w:val="auto"/>
          <w:sz w:val="32"/>
          <w:szCs w:val="32"/>
          <w:rtl/>
          <w:lang w:bidi="ar-BH"/>
        </w:rPr>
        <w:t xml:space="preserve"> </w:t>
      </w:r>
    </w:p>
    <w:p w14:paraId="4062FCCE" w14:textId="77777777" w:rsidR="009F7ADC" w:rsidRPr="00D5695D" w:rsidRDefault="009F7ADC" w:rsidP="009F7ADC">
      <w:pPr>
        <w:bidi/>
        <w:spacing w:line="360" w:lineRule="auto"/>
        <w:jc w:val="both"/>
        <w:outlineLvl w:val="0"/>
        <w:rPr>
          <w:rFonts w:ascii="Sakkal Majalla" w:hAnsi="Sakkal Majalla" w:cs="Sakkal Majalla"/>
          <w:color w:val="auto"/>
          <w:sz w:val="28"/>
          <w:szCs w:val="28"/>
          <w:rtl/>
          <w:lang w:bidi="ar-BH"/>
        </w:rPr>
      </w:pPr>
      <w:bookmarkStart w:id="32" w:name="_Toc195287528"/>
      <w:r w:rsidRPr="00D5695D">
        <w:rPr>
          <w:rFonts w:ascii="Sakkal Majalla" w:hAnsi="Sakkal Majalla" w:cs="Sakkal Majalla" w:hint="cs"/>
          <w:color w:val="auto"/>
          <w:sz w:val="28"/>
          <w:szCs w:val="28"/>
          <w:rtl/>
          <w:lang w:bidi="ar-BH"/>
        </w:rPr>
        <w:t>2/3/1 مقدمة</w:t>
      </w:r>
      <w:bookmarkEnd w:id="32"/>
    </w:p>
    <w:p w14:paraId="30893F82" w14:textId="77777777" w:rsidR="009F7ADC" w:rsidRPr="00D5695D" w:rsidRDefault="009F7ADC" w:rsidP="009F7ADC">
      <w:pPr>
        <w:bidi/>
        <w:spacing w:line="360" w:lineRule="auto"/>
        <w:jc w:val="both"/>
        <w:rPr>
          <w:rFonts w:ascii="Sakkal Majalla" w:hAnsi="Sakkal Majalla" w:cs="Sakkal Majalla"/>
          <w:color w:val="auto"/>
          <w:sz w:val="24"/>
          <w:szCs w:val="24"/>
          <w:rtl/>
          <w:lang w:bidi="ar-BH"/>
        </w:rPr>
      </w:pPr>
      <w:r w:rsidRPr="00D5695D">
        <w:rPr>
          <w:rFonts w:ascii="Sakkal Majalla" w:hAnsi="Sakkal Majalla" w:cs="Sakkal Majalla" w:hint="cs"/>
          <w:color w:val="auto"/>
          <w:sz w:val="24"/>
          <w:szCs w:val="24"/>
          <w:rtl/>
          <w:lang w:bidi="ar-BH"/>
        </w:rPr>
        <w:t>لقد بدأ الاهتمام ب</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مع بداية القرن العشرين إذ يشير كثير من الباحثين إلى أن العقود الثلاثة الأولى هي البداية بالرغم من تعدد الدراسات التي تناولت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Pr="00D5695D">
        <w:rPr>
          <w:rFonts w:ascii="Sakkal Majalla" w:hAnsi="Sakkal Majalla" w:cs="Sakkal Majalla" w:hint="cs"/>
          <w:color w:val="auto"/>
          <w:sz w:val="24"/>
          <w:szCs w:val="24"/>
          <w:lang w:bidi="ar-BH"/>
        </w:rPr>
        <w:t>.</w:t>
      </w:r>
      <w:r>
        <w:rPr>
          <w:rFonts w:ascii="Sakkal Majalla" w:hAnsi="Sakkal Majalla" w:cs="Sakkal Majalla" w:hint="cs"/>
          <w:color w:val="auto"/>
          <w:sz w:val="24"/>
          <w:szCs w:val="24"/>
          <w:rtl/>
          <w:lang w:bidi="ar-BH"/>
        </w:rPr>
        <w:t xml:space="preserve"> </w:t>
      </w:r>
      <w:r w:rsidRPr="00D5695D">
        <w:rPr>
          <w:rFonts w:ascii="Sakkal Majalla" w:hAnsi="Sakkal Majalla" w:cs="Sakkal Majalla" w:hint="cs"/>
          <w:color w:val="auto"/>
          <w:sz w:val="24"/>
          <w:szCs w:val="24"/>
          <w:rtl/>
          <w:lang w:bidi="ar-BH"/>
        </w:rPr>
        <w:t xml:space="preserve">يعرف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Pr="00D5695D">
        <w:rPr>
          <w:rFonts w:ascii="Sakkal Majalla" w:hAnsi="Sakkal Majalla" w:cs="Sakkal Majalla" w:hint="cs"/>
          <w:color w:val="auto"/>
          <w:sz w:val="24"/>
          <w:szCs w:val="24"/>
          <w:lang w:bidi="ar-BH"/>
        </w:rPr>
        <w:t>.</w:t>
      </w:r>
      <w:r>
        <w:rPr>
          <w:rFonts w:ascii="Sakkal Majalla" w:hAnsi="Sakkal Majalla" w:cs="Sakkal Majalla" w:hint="cs"/>
          <w:color w:val="auto"/>
          <w:sz w:val="24"/>
          <w:szCs w:val="24"/>
          <w:rtl/>
          <w:lang w:bidi="ar-BH"/>
        </w:rPr>
        <w:t xml:space="preserve"> </w:t>
      </w:r>
      <w:r w:rsidRPr="00D5695D">
        <w:rPr>
          <w:rFonts w:ascii="Sakkal Majalla" w:hAnsi="Sakkal Majalla" w:cs="Sakkal Majalla" w:hint="cs"/>
          <w:color w:val="auto"/>
          <w:sz w:val="24"/>
          <w:szCs w:val="24"/>
          <w:lang w:bidi="ar-BH"/>
        </w:rPr>
        <w:t xml:space="preserve"> </w:t>
      </w:r>
      <w:r w:rsidRPr="00D5695D">
        <w:rPr>
          <w:rFonts w:ascii="Sakkal Majalla" w:hAnsi="Sakkal Majalla" w:cs="Sakkal Majalla" w:hint="cs"/>
          <w:color w:val="auto"/>
          <w:sz w:val="24"/>
          <w:szCs w:val="24"/>
          <w:rtl/>
          <w:lang w:bidi="ar-BH"/>
        </w:rPr>
        <w:t xml:space="preserve">كما يعرف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بأنه شعور الفرد بالسعادة والارتياح أثناء أدائه لعمله ويتحقق ذلك بالتوافق بين ما يتوقعه الفرد من عمله ومقدار ما يحصل عليه فعلا في هذا العمل وأن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يتمثل في المكونات التي تدفع الفرد للعمل والإنتاج</w:t>
      </w:r>
      <w:r w:rsidRPr="00D5695D">
        <w:rPr>
          <w:rFonts w:ascii="Sakkal Majalla" w:hAnsi="Sakkal Majalla" w:cs="Sakkal Majalla" w:hint="cs"/>
          <w:color w:val="auto"/>
          <w:sz w:val="24"/>
          <w:szCs w:val="24"/>
          <w:lang w:bidi="ar-BH"/>
        </w:rPr>
        <w:t>.</w:t>
      </w:r>
      <w:r>
        <w:rPr>
          <w:rFonts w:ascii="Sakkal Majalla" w:hAnsi="Sakkal Majalla" w:cs="Sakkal Majalla" w:hint="cs"/>
          <w:color w:val="auto"/>
          <w:sz w:val="24"/>
          <w:szCs w:val="24"/>
          <w:rtl/>
          <w:lang w:bidi="ar-BH"/>
        </w:rPr>
        <w:t xml:space="preserve"> </w:t>
      </w:r>
      <w:r w:rsidRPr="00D5695D">
        <w:rPr>
          <w:rFonts w:ascii="Sakkal Majalla" w:hAnsi="Sakkal Majalla" w:cs="Sakkal Majalla" w:hint="cs"/>
          <w:color w:val="auto"/>
          <w:sz w:val="24"/>
          <w:szCs w:val="24"/>
          <w:lang w:bidi="ar-BH"/>
        </w:rPr>
        <w:t xml:space="preserve"> </w:t>
      </w:r>
      <w:r w:rsidRPr="00D5695D">
        <w:rPr>
          <w:rFonts w:ascii="Sakkal Majalla" w:hAnsi="Sakkal Majalla" w:cs="Sakkal Majalla" w:hint="cs"/>
          <w:color w:val="auto"/>
          <w:sz w:val="24"/>
          <w:szCs w:val="24"/>
          <w:rtl/>
          <w:lang w:bidi="ar-BH"/>
        </w:rPr>
        <w:t xml:space="preserve">ويعرف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D5695D">
        <w:rPr>
          <w:rFonts w:ascii="Sakkal Majalla" w:hAnsi="Sakkal Majalla" w:cs="Sakkal Majalla" w:hint="cs"/>
          <w:color w:val="auto"/>
          <w:sz w:val="24"/>
          <w:szCs w:val="24"/>
          <w:lang w:bidi="ar-BH"/>
        </w:rPr>
        <w:t>.</w:t>
      </w:r>
    </w:p>
    <w:p w14:paraId="1C561B72" w14:textId="77777777" w:rsidR="009F7ADC" w:rsidRDefault="009F7ADC" w:rsidP="009F7ADC">
      <w:pPr>
        <w:bidi/>
        <w:spacing w:line="360" w:lineRule="auto"/>
        <w:jc w:val="both"/>
        <w:rPr>
          <w:rFonts w:ascii="Sakkal Majalla" w:hAnsi="Sakkal Majalla" w:cs="Sakkal Majalla"/>
          <w:color w:val="auto"/>
          <w:sz w:val="24"/>
          <w:szCs w:val="24"/>
          <w:rtl/>
          <w:lang w:bidi="ar-BH"/>
        </w:rPr>
      </w:pPr>
      <w:r w:rsidRPr="00D5695D">
        <w:rPr>
          <w:rFonts w:ascii="Sakkal Majalla" w:hAnsi="Sakkal Majalla" w:cs="Sakkal Majalla" w:hint="cs"/>
          <w:color w:val="auto"/>
          <w:sz w:val="24"/>
          <w:szCs w:val="24"/>
          <w:rtl/>
          <w:lang w:bidi="ar-BH"/>
        </w:rPr>
        <w:t xml:space="preserve">يعتبر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أحد الموضوعات التي حظيت باهتمام الكثير من علماء النفس وذلك لأن معظم الأفراد يقضون جزء ا كبير ا من حياتهم في العمل، وبالتالي من الأهمية بمكان أن يبحثوا عن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ودوره في حياتهم الشخصية والمهنية، كما أن هنالك وجهة نظر مفادها أن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قد يؤدي إلى زيادة الإنتاجية ويترتب عليه الفائدة بالنسبة للمؤسسات والعاملين مما زاد من </w:t>
      </w:r>
      <w:r w:rsidRPr="00D5695D">
        <w:rPr>
          <w:rFonts w:ascii="Sakkal Majalla" w:hAnsi="Sakkal Majalla" w:cs="Sakkal Majalla" w:hint="cs"/>
          <w:color w:val="auto"/>
          <w:sz w:val="24"/>
          <w:szCs w:val="24"/>
          <w:rtl/>
          <w:lang w:bidi="ar-BH"/>
        </w:rPr>
        <w:lastRenderedPageBreak/>
        <w:t>أهمية دراسة هذا الموضوع</w:t>
      </w:r>
      <w:r w:rsidRPr="00D5695D">
        <w:rPr>
          <w:rFonts w:ascii="Sakkal Majalla" w:hAnsi="Sakkal Majalla" w:cs="Sakkal Majalla" w:hint="cs"/>
          <w:color w:val="auto"/>
          <w:sz w:val="24"/>
          <w:szCs w:val="24"/>
          <w:lang w:bidi="ar-BH"/>
        </w:rPr>
        <w:t>.</w:t>
      </w:r>
      <w:r>
        <w:rPr>
          <w:rFonts w:ascii="Sakkal Majalla" w:hAnsi="Sakkal Majalla" w:cs="Sakkal Majalla" w:hint="cs"/>
          <w:color w:val="auto"/>
          <w:sz w:val="24"/>
          <w:szCs w:val="24"/>
          <w:rtl/>
          <w:lang w:bidi="ar-BH"/>
        </w:rPr>
        <w:t xml:space="preserve"> </w:t>
      </w:r>
      <w:r w:rsidRPr="00D5695D">
        <w:rPr>
          <w:rFonts w:ascii="Sakkal Majalla" w:hAnsi="Sakkal Majalla" w:cs="Sakkal Majalla" w:hint="cs"/>
          <w:color w:val="auto"/>
          <w:sz w:val="24"/>
          <w:szCs w:val="24"/>
          <w:rtl/>
          <w:lang w:bidi="ar-BH"/>
        </w:rPr>
        <w:t xml:space="preserve">• وبالتالي كثرت البحوث والدراسات في مجال علم النفس الإداري حول موضوع </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xml:space="preserve">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w:t>
      </w:r>
      <w:r>
        <w:rPr>
          <w:rFonts w:ascii="Sakkal Majalla" w:hAnsi="Sakkal Majalla" w:cs="Sakkal Majalla" w:hint="cs"/>
          <w:color w:val="auto"/>
          <w:sz w:val="24"/>
          <w:szCs w:val="24"/>
          <w:rtl/>
          <w:lang w:bidi="ar-BH"/>
        </w:rPr>
        <w:t>الأداء الوظيفي</w:t>
      </w:r>
      <w:r w:rsidRPr="00D5695D">
        <w:rPr>
          <w:rFonts w:ascii="Sakkal Majalla" w:hAnsi="Sakkal Majalla" w:cs="Sakkal Majalla" w:hint="cs"/>
          <w:color w:val="auto"/>
          <w:sz w:val="24"/>
          <w:szCs w:val="24"/>
          <w:rtl/>
          <w:lang w:bidi="ar-BH"/>
        </w:rPr>
        <w:t>، أي بمعنى أن الراضين وظيفيا راضين عن حياتهم والعكس صحيح.</w:t>
      </w:r>
    </w:p>
    <w:p w14:paraId="2E67A740" w14:textId="77777777" w:rsidR="009F7ADC" w:rsidRPr="00D5695D" w:rsidRDefault="009F7ADC" w:rsidP="009F7ADC">
      <w:pPr>
        <w:bidi/>
        <w:spacing w:line="360" w:lineRule="auto"/>
        <w:jc w:val="both"/>
        <w:rPr>
          <w:rFonts w:ascii="Sakkal Majalla" w:hAnsi="Sakkal Majalla" w:cs="Sakkal Majalla"/>
          <w:color w:val="auto"/>
          <w:sz w:val="24"/>
          <w:szCs w:val="24"/>
          <w:rtl/>
          <w:lang w:bidi="ar-BH"/>
        </w:rPr>
      </w:pPr>
    </w:p>
    <w:p w14:paraId="59881CFD" w14:textId="77777777" w:rsidR="009F7ADC" w:rsidRPr="0053036C" w:rsidRDefault="009F7ADC" w:rsidP="009F7ADC">
      <w:pPr>
        <w:bidi/>
        <w:spacing w:line="360" w:lineRule="auto"/>
        <w:jc w:val="both"/>
        <w:outlineLvl w:val="0"/>
        <w:rPr>
          <w:rFonts w:ascii="Sakkal Majalla" w:hAnsi="Sakkal Majalla" w:cs="Sakkal Majalla"/>
          <w:b/>
          <w:bCs/>
          <w:color w:val="auto"/>
          <w:sz w:val="24"/>
          <w:szCs w:val="24"/>
          <w:rtl/>
          <w:lang w:bidi="ar-BH"/>
        </w:rPr>
      </w:pPr>
      <w:r w:rsidRPr="0053036C">
        <w:rPr>
          <w:rFonts w:ascii="Sakkal Majalla" w:hAnsi="Sakkal Majalla" w:cs="Sakkal Majalla"/>
          <w:b/>
          <w:bCs/>
          <w:color w:val="auto"/>
          <w:sz w:val="24"/>
          <w:szCs w:val="24"/>
          <w:lang w:bidi="ar-BH"/>
        </w:rPr>
        <w:t xml:space="preserve"> </w:t>
      </w:r>
      <w:bookmarkStart w:id="33" w:name="_Toc195287529"/>
      <w:r>
        <w:rPr>
          <w:rFonts w:ascii="Sakkal Majalla" w:hAnsi="Sakkal Majalla" w:cs="Sakkal Majalla" w:hint="cs"/>
          <w:b/>
          <w:bCs/>
          <w:color w:val="auto"/>
          <w:sz w:val="24"/>
          <w:szCs w:val="24"/>
          <w:rtl/>
          <w:lang w:bidi="ar-EG"/>
        </w:rPr>
        <w:t xml:space="preserve">2/3/2 </w:t>
      </w:r>
      <w:r w:rsidRPr="0053036C">
        <w:rPr>
          <w:rFonts w:ascii="Sakkal Majalla" w:hAnsi="Sakkal Majalla" w:cs="Sakkal Majalla" w:hint="cs"/>
          <w:b/>
          <w:bCs/>
          <w:color w:val="auto"/>
          <w:sz w:val="24"/>
          <w:szCs w:val="24"/>
          <w:rtl/>
          <w:lang w:bidi="ar-EG"/>
        </w:rPr>
        <w:t>اولا</w:t>
      </w:r>
      <w:r w:rsidRPr="0053036C">
        <w:rPr>
          <w:rFonts w:ascii="Sakkal Majalla" w:hAnsi="Sakkal Majalla" w:cs="Sakkal Majalla"/>
          <w:b/>
          <w:bCs/>
          <w:color w:val="auto"/>
          <w:sz w:val="24"/>
          <w:szCs w:val="24"/>
          <w:lang w:bidi="ar-BH"/>
        </w:rPr>
        <w:t xml:space="preserve"> -</w:t>
      </w:r>
      <w:r w:rsidRPr="0053036C">
        <w:rPr>
          <w:rFonts w:ascii="Sakkal Majalla" w:hAnsi="Sakkal Majalla" w:cs="Sakkal Majalla" w:hint="eastAsia"/>
          <w:b/>
          <w:bCs/>
          <w:color w:val="auto"/>
          <w:sz w:val="24"/>
          <w:szCs w:val="24"/>
          <w:rtl/>
          <w:lang w:bidi="ar-BH"/>
        </w:rPr>
        <w:t>مفهوم</w:t>
      </w:r>
      <w:r w:rsidRPr="0053036C">
        <w:rPr>
          <w:rFonts w:ascii="Sakkal Majalla" w:hAnsi="Sakkal Majalla" w:cs="Sakkal Majalla"/>
          <w:b/>
          <w:bCs/>
          <w:color w:val="auto"/>
          <w:sz w:val="24"/>
          <w:szCs w:val="24"/>
          <w:rtl/>
          <w:lang w:bidi="ar-BH"/>
        </w:rPr>
        <w:t xml:space="preserve"> </w:t>
      </w:r>
      <w:r>
        <w:rPr>
          <w:rFonts w:ascii="Sakkal Majalla" w:hAnsi="Sakkal Majalla" w:cs="Sakkal Majalla" w:hint="eastAsia"/>
          <w:b/>
          <w:bCs/>
          <w:color w:val="auto"/>
          <w:sz w:val="24"/>
          <w:szCs w:val="24"/>
          <w:rtl/>
          <w:lang w:bidi="ar-BH"/>
        </w:rPr>
        <w:t>الأداء الوظيفي</w:t>
      </w:r>
      <w:bookmarkEnd w:id="33"/>
    </w:p>
    <w:p w14:paraId="55CCEE79" w14:textId="77777777" w:rsidR="009F7ADC" w:rsidRPr="0053036C" w:rsidRDefault="009F7ADC" w:rsidP="009F7ADC">
      <w:pPr>
        <w:pStyle w:val="a4"/>
        <w:numPr>
          <w:ilvl w:val="0"/>
          <w:numId w:val="39"/>
        </w:numPr>
        <w:bidi/>
        <w:spacing w:line="360" w:lineRule="auto"/>
        <w:jc w:val="both"/>
        <w:rPr>
          <w:rFonts w:ascii="Sakkal Majalla" w:hAnsi="Sakkal Majalla" w:cs="Sakkal Majalla"/>
          <w:color w:val="auto"/>
          <w:sz w:val="24"/>
          <w:szCs w:val="24"/>
          <w:rtl/>
          <w:lang w:bidi="ar-EG"/>
        </w:rPr>
      </w:pPr>
      <w:r w:rsidRPr="0053036C">
        <w:rPr>
          <w:rFonts w:ascii="Sakkal Majalla" w:hAnsi="Sakkal Majalla" w:cs="Sakkal Majalla" w:hint="eastAsia"/>
          <w:color w:val="auto"/>
          <w:sz w:val="24"/>
          <w:szCs w:val="24"/>
          <w:rtl/>
          <w:lang w:bidi="ar-BH"/>
        </w:rPr>
        <w:t>تعددت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تعريفات</w:t>
      </w:r>
      <w:r w:rsidRPr="0053036C">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cs"/>
          <w:color w:val="auto"/>
          <w:sz w:val="24"/>
          <w:szCs w:val="24"/>
          <w:rtl/>
          <w:lang w:bidi="ar-BH"/>
        </w:rPr>
        <w:t>كما يلي:</w:t>
      </w:r>
      <w:r w:rsidRPr="0053036C">
        <w:rPr>
          <w:rFonts w:ascii="Sakkal Majalla" w:hAnsi="Sakkal Majalla" w:cs="Sakkal Majalla"/>
          <w:color w:val="auto"/>
          <w:sz w:val="24"/>
          <w:szCs w:val="24"/>
          <w:rtl/>
          <w:lang w:bidi="ar-BH"/>
        </w:rPr>
        <w:t xml:space="preserve"> </w:t>
      </w:r>
      <w:r>
        <w:rPr>
          <w:rFonts w:ascii="Sakkal Majalla" w:hAnsi="Sakkal Majalla" w:cs="Sakkal Majalla" w:hint="cs"/>
          <w:color w:val="auto"/>
          <w:sz w:val="24"/>
          <w:szCs w:val="24"/>
          <w:rtl/>
          <w:lang w:bidi="ar-EG"/>
        </w:rPr>
        <w:t>(الشرمان 2014)</w:t>
      </w:r>
    </w:p>
    <w:p w14:paraId="31E58C9F" w14:textId="77777777" w:rsidR="009F7ADC" w:rsidRPr="0053036C" w:rsidRDefault="009F7ADC" w:rsidP="009F7ADC">
      <w:pPr>
        <w:pStyle w:val="a4"/>
        <w:numPr>
          <w:ilvl w:val="0"/>
          <w:numId w:val="37"/>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أنه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مجموعة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الاهتمامات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بالظروف</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النفسية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والماديـة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والبيئيـة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التي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تحمل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المرء</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القول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بصدق</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إنني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راضي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في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وظيفتي</w:t>
      </w:r>
      <w:r w:rsidRPr="0053036C">
        <w:rPr>
          <w:rFonts w:ascii="Sakkal Majalla" w:hAnsi="Sakkal Majalla" w:cs="Sakkal Majalla"/>
          <w:color w:val="auto"/>
          <w:sz w:val="24"/>
          <w:szCs w:val="24"/>
          <w:lang w:bidi="ar-BH"/>
        </w:rPr>
        <w:t xml:space="preserve"> </w:t>
      </w:r>
    </w:p>
    <w:p w14:paraId="4E50827B" w14:textId="77777777" w:rsidR="009F7ADC" w:rsidRPr="0053036C" w:rsidRDefault="009F7ADC" w:rsidP="009F7ADC">
      <w:pPr>
        <w:pStyle w:val="a4"/>
        <w:numPr>
          <w:ilvl w:val="0"/>
          <w:numId w:val="37"/>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أنـه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المدى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الذي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توفر</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معه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الوظيفة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لشاغلها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نتائج</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ذات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قيم</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إيجابيـة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أي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أن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عبـارة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ترادف</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التكافؤ</w:t>
      </w:r>
    </w:p>
    <w:p w14:paraId="01AA96E8" w14:textId="77777777" w:rsidR="009F7ADC" w:rsidRDefault="009F7ADC" w:rsidP="009F7ADC">
      <w:pPr>
        <w:pStyle w:val="a4"/>
        <w:numPr>
          <w:ilvl w:val="0"/>
          <w:numId w:val="37"/>
        </w:numPr>
        <w:bidi/>
        <w:spacing w:line="360" w:lineRule="auto"/>
        <w:jc w:val="both"/>
        <w:rPr>
          <w:rFonts w:ascii="Sakkal Majalla" w:hAnsi="Sakkal Majalla" w:cs="Sakkal Majalla"/>
          <w:color w:val="auto"/>
          <w:sz w:val="24"/>
          <w:szCs w:val="24"/>
          <w:lang w:bidi="ar-BH"/>
        </w:rPr>
      </w:pPr>
      <w:r w:rsidRPr="0053036C">
        <w:rPr>
          <w:rFonts w:ascii="Sakkal Majalla" w:hAnsi="Sakkal Majalla" w:cs="Sakkal Majalla" w:hint="eastAsia"/>
          <w:color w:val="auto"/>
          <w:sz w:val="24"/>
          <w:szCs w:val="24"/>
          <w:rtl/>
          <w:lang w:bidi="ar-BH"/>
        </w:rPr>
        <w:t>أن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هو</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عبارة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الاختلاف</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بين</w:t>
      </w:r>
      <w:r w:rsidRPr="0053036C">
        <w:rPr>
          <w:rFonts w:ascii="Sakkal Majalla" w:hAnsi="Sakkal Majalla" w:cs="Sakkal Majalla" w:hint="cs"/>
          <w:color w:val="auto"/>
          <w:sz w:val="24"/>
          <w:szCs w:val="24"/>
          <w:rtl/>
          <w:lang w:bidi="ar-BH"/>
        </w:rPr>
        <w:t xml:space="preserve"> </w:t>
      </w:r>
      <w:r w:rsidRPr="0053036C">
        <w:rPr>
          <w:rFonts w:ascii="Sakkal Majalla" w:hAnsi="Sakkal Majalla" w:cs="Sakkal Majalla" w:hint="eastAsia"/>
          <w:color w:val="auto"/>
          <w:sz w:val="24"/>
          <w:szCs w:val="24"/>
          <w:rtl/>
          <w:lang w:bidi="ar-BH"/>
        </w:rPr>
        <w:t>شعور</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الشخص</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تجاه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سيحصل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عليه</w:t>
      </w:r>
      <w:r w:rsidRPr="0053036C">
        <w:rPr>
          <w:rFonts w:ascii="Sakkal Majalla" w:hAnsi="Sakkal Majalla" w:cs="Sakkal Majalla"/>
          <w:color w:val="auto"/>
          <w:sz w:val="24"/>
          <w:szCs w:val="24"/>
          <w:lang w:bidi="ar-BH"/>
        </w:rPr>
        <w:t xml:space="preserve"> </w:t>
      </w:r>
      <w:r w:rsidRPr="0053036C">
        <w:rPr>
          <w:rFonts w:ascii="Sakkal Majalla" w:hAnsi="Sakkal Majalla" w:cs="Sakkal Majalla" w:hint="cs"/>
          <w:color w:val="auto"/>
          <w:sz w:val="24"/>
          <w:szCs w:val="24"/>
          <w:rtl/>
          <w:lang w:bidi="ar-BH"/>
        </w:rPr>
        <w:t xml:space="preserve">او </w:t>
      </w:r>
      <w:r w:rsidRPr="0053036C">
        <w:rPr>
          <w:rFonts w:ascii="Sakkal Majalla" w:hAnsi="Sakkal Majalla" w:cs="Sakkal Majalla" w:hint="eastAsia"/>
          <w:color w:val="auto"/>
          <w:sz w:val="24"/>
          <w:szCs w:val="24"/>
          <w:rtl/>
          <w:lang w:bidi="ar-BH"/>
        </w:rPr>
        <w:t>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يدركه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الشخص</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بأنه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حـصل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عليـه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بالفعـل</w:t>
      </w:r>
      <w:r w:rsidRPr="0053036C">
        <w:rPr>
          <w:rFonts w:ascii="Sakkal Majalla" w:hAnsi="Sakkal Majalla" w:cs="Sakkal Majalla"/>
          <w:color w:val="auto"/>
          <w:sz w:val="24"/>
          <w:szCs w:val="24"/>
          <w:rtl/>
          <w:lang w:bidi="ar-BH"/>
        </w:rPr>
        <w:t xml:space="preserve">" </w:t>
      </w:r>
    </w:p>
    <w:p w14:paraId="086BFD2E" w14:textId="77777777" w:rsidR="009F7ADC" w:rsidRPr="00D5695D" w:rsidRDefault="009F7ADC" w:rsidP="009F7ADC">
      <w:pPr>
        <w:bidi/>
        <w:spacing w:line="360" w:lineRule="auto"/>
        <w:jc w:val="both"/>
        <w:rPr>
          <w:rFonts w:ascii="Sakkal Majalla" w:hAnsi="Sakkal Majalla" w:cs="Sakkal Majalla"/>
          <w:b/>
          <w:bCs/>
          <w:color w:val="auto"/>
          <w:sz w:val="24"/>
          <w:szCs w:val="24"/>
          <w:rtl/>
          <w:lang w:bidi="ar-BH"/>
        </w:rPr>
      </w:pPr>
      <w:r w:rsidRPr="00D5695D">
        <w:rPr>
          <w:rFonts w:ascii="Sakkal Majalla" w:hAnsi="Sakkal Majalla" w:cs="Sakkal Majalla" w:hint="cs"/>
          <w:b/>
          <w:bCs/>
          <w:color w:val="auto"/>
          <w:sz w:val="24"/>
          <w:szCs w:val="24"/>
          <w:rtl/>
          <w:lang w:bidi="ar-BH"/>
        </w:rPr>
        <w:t xml:space="preserve">مكونات </w:t>
      </w:r>
      <w:r>
        <w:rPr>
          <w:rFonts w:ascii="Sakkal Majalla" w:hAnsi="Sakkal Majalla" w:cs="Sakkal Majalla" w:hint="cs"/>
          <w:b/>
          <w:bCs/>
          <w:color w:val="auto"/>
          <w:sz w:val="24"/>
          <w:szCs w:val="24"/>
          <w:rtl/>
          <w:lang w:bidi="ar-BH"/>
        </w:rPr>
        <w:t>الأداء الوظيفي</w:t>
      </w:r>
    </w:p>
    <w:p w14:paraId="31DC7859" w14:textId="77777777" w:rsidR="009F7ADC" w:rsidRPr="000247D9" w:rsidRDefault="009F7ADC" w:rsidP="009F7ADC">
      <w:pPr>
        <w:bidi/>
        <w:spacing w:line="360" w:lineRule="auto"/>
        <w:ind w:left="360"/>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فعندما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تكون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المكافأة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المقدمة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اقل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كان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يدرك</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الشخص</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أو</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الفـرد</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أنـه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يجـب</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الحصول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عليه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فإن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عدم</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هو</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النتيجة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وعندما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يتساوى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إدراكه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مع</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المكافأة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المقدمة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يكون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هو</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النتيجة</w:t>
      </w:r>
      <w:r>
        <w:rPr>
          <w:rFonts w:ascii="Sakkal Majalla" w:hAnsi="Sakkal Majalla" w:cs="Sakkal Majalla" w:hint="cs"/>
          <w:color w:val="auto"/>
          <w:sz w:val="24"/>
          <w:szCs w:val="24"/>
          <w:rtl/>
          <w:lang w:bidi="ar-BH"/>
        </w:rPr>
        <w:t xml:space="preserve"> </w:t>
      </w:r>
      <w:r w:rsidRPr="000247D9">
        <w:rPr>
          <w:rFonts w:ascii="Sakkal Majalla" w:hAnsi="Sakkal Majalla" w:cs="Sakkal Majalla" w:hint="eastAsia"/>
          <w:color w:val="auto"/>
          <w:sz w:val="24"/>
          <w:szCs w:val="24"/>
          <w:rtl/>
          <w:lang w:bidi="ar-BH"/>
        </w:rPr>
        <w:t>ونستنتج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المقصود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w:t>
      </w:r>
      <w:r>
        <w:rPr>
          <w:rFonts w:ascii="Sakkal Majalla" w:hAnsi="Sakkal Majalla" w:cs="Sakkal Majalla" w:hint="eastAsia"/>
          <w:color w:val="auto"/>
          <w:sz w:val="24"/>
          <w:szCs w:val="24"/>
          <w:rtl/>
          <w:lang w:bidi="ar-BH"/>
        </w:rPr>
        <w:t>الأداء الوظيفي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حالة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داخل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المنظمة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التـي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تعكس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قبوله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وقناعته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بالعوامل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والظروف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الوظيفية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المحيطة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ببيئة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داخل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محل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عمله</w:t>
      </w: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ويتكون</w:t>
      </w:r>
      <w:r w:rsidRPr="000247D9">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العناصر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التالية</w:t>
      </w:r>
      <w:r w:rsidRPr="000247D9">
        <w:rPr>
          <w:rFonts w:ascii="Sakkal Majalla" w:hAnsi="Sakkal Majalla" w:cs="Sakkal Majalla"/>
          <w:color w:val="auto"/>
          <w:sz w:val="24"/>
          <w:szCs w:val="24"/>
          <w:lang w:bidi="ar-BH"/>
        </w:rPr>
        <w:t>: -</w:t>
      </w:r>
    </w:p>
    <w:p w14:paraId="7201C65C"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اساليب</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التوجيه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والاشراف</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والقيادة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داخل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إطار</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lang w:bidi="ar-BH"/>
        </w:rPr>
        <w:t xml:space="preserve"> </w:t>
      </w:r>
    </w:p>
    <w:p w14:paraId="4923B8C9"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الرؤساء</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واتخاذهم</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قدوة</w:t>
      </w:r>
    </w:p>
    <w:p w14:paraId="7A74D4E7"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المرؤوسين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ودعمهم</w:t>
      </w:r>
    </w:p>
    <w:p w14:paraId="6F18929C"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الوظيفة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داخل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محل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lang w:bidi="ar-BH"/>
        </w:rPr>
        <w:t xml:space="preserve"> </w:t>
      </w:r>
    </w:p>
    <w:p w14:paraId="1CBD4BB5"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بيئة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الداخلية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والخارجية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ومدي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الانتاجية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المحققة</w:t>
      </w:r>
    </w:p>
    <w:p w14:paraId="250E1AEC" w14:textId="77777777" w:rsidR="009F7ADC" w:rsidRPr="0053036C" w:rsidRDefault="009F7ADC" w:rsidP="009F7ADC">
      <w:pPr>
        <w:pStyle w:val="a4"/>
        <w:numPr>
          <w:ilvl w:val="0"/>
          <w:numId w:val="38"/>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زملاء</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ودرجة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التعاون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بينهم</w:t>
      </w:r>
      <w:r w:rsidRPr="0053036C">
        <w:rPr>
          <w:rFonts w:ascii="Sakkal Majalla" w:hAnsi="Sakkal Majalla" w:cs="Sakkal Majalla"/>
          <w:color w:val="auto"/>
          <w:sz w:val="24"/>
          <w:szCs w:val="24"/>
          <w:lang w:bidi="ar-BH"/>
        </w:rPr>
        <w:t xml:space="preserve"> </w:t>
      </w:r>
    </w:p>
    <w:p w14:paraId="292BA41B" w14:textId="77777777" w:rsidR="009F7ADC" w:rsidRDefault="009F7ADC" w:rsidP="009F7ADC">
      <w:pPr>
        <w:pStyle w:val="a4"/>
        <w:numPr>
          <w:ilvl w:val="0"/>
          <w:numId w:val="38"/>
        </w:numPr>
        <w:bidi/>
        <w:spacing w:line="360" w:lineRule="auto"/>
        <w:jc w:val="both"/>
        <w:rPr>
          <w:rFonts w:ascii="Sakkal Majalla" w:hAnsi="Sakkal Majalla" w:cs="Sakkal Majalla"/>
          <w:color w:val="auto"/>
          <w:sz w:val="24"/>
          <w:szCs w:val="24"/>
          <w:lang w:bidi="ar-BH"/>
        </w:rPr>
      </w:pPr>
      <w:r w:rsidRPr="0053036C">
        <w:rPr>
          <w:rFonts w:ascii="Sakkal Majalla" w:hAnsi="Sakkal Majalla" w:cs="Sakkal Majalla" w:hint="eastAsia"/>
          <w:color w:val="auto"/>
          <w:sz w:val="24"/>
          <w:szCs w:val="24"/>
          <w:rtl/>
          <w:lang w:bidi="ar-BH"/>
        </w:rPr>
        <w:t>الرضا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علاقات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في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محل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العمل</w:t>
      </w:r>
      <w:r w:rsidRPr="0053036C">
        <w:rPr>
          <w:rFonts w:ascii="Sakkal Majalla" w:hAnsi="Sakkal Majalla" w:cs="Sakkal Majalla"/>
          <w:color w:val="auto"/>
          <w:sz w:val="24"/>
          <w:szCs w:val="24"/>
          <w:lang w:bidi="ar-BH"/>
        </w:rPr>
        <w:t xml:space="preserve">  </w:t>
      </w:r>
    </w:p>
    <w:p w14:paraId="0A436785" w14:textId="77777777" w:rsidR="009F7ADC" w:rsidRDefault="009F7ADC" w:rsidP="009F7ADC">
      <w:pPr>
        <w:pStyle w:val="a4"/>
        <w:bidi/>
        <w:spacing w:line="360" w:lineRule="auto"/>
        <w:ind w:left="720"/>
        <w:jc w:val="both"/>
        <w:rPr>
          <w:rFonts w:ascii="Sakkal Majalla" w:hAnsi="Sakkal Majalla" w:cs="Sakkal Majalla"/>
          <w:color w:val="auto"/>
          <w:sz w:val="24"/>
          <w:szCs w:val="24"/>
          <w:rtl/>
          <w:lang w:bidi="ar-BH"/>
        </w:rPr>
      </w:pPr>
    </w:p>
    <w:p w14:paraId="56E70646" w14:textId="77777777" w:rsidR="009F7ADC" w:rsidRDefault="009F7ADC" w:rsidP="009F7ADC">
      <w:pPr>
        <w:bidi/>
        <w:spacing w:line="360" w:lineRule="auto"/>
        <w:jc w:val="both"/>
        <w:rPr>
          <w:rFonts w:ascii="Sakkal Majalla" w:hAnsi="Sakkal Majalla" w:cs="Sakkal Majalla"/>
          <w:b/>
          <w:bCs/>
          <w:color w:val="auto"/>
          <w:sz w:val="24"/>
          <w:szCs w:val="24"/>
          <w:rtl/>
          <w:lang w:bidi="ar-BH"/>
        </w:rPr>
      </w:pPr>
      <w:r w:rsidRPr="00D5695D">
        <w:rPr>
          <w:rFonts w:ascii="Sakkal Majalla" w:hAnsi="Sakkal Majalla" w:cs="Sakkal Majalla" w:hint="cs"/>
          <w:b/>
          <w:bCs/>
          <w:color w:val="auto"/>
          <w:sz w:val="24"/>
          <w:szCs w:val="24"/>
          <w:rtl/>
          <w:lang w:bidi="ar-BH"/>
        </w:rPr>
        <w:lastRenderedPageBreak/>
        <w:t xml:space="preserve">العوامل الداعية للرضا الوظيفي </w:t>
      </w:r>
    </w:p>
    <w:p w14:paraId="77E884AB" w14:textId="77777777" w:rsidR="009F7ADC" w:rsidRPr="00D5695D" w:rsidRDefault="009F7ADC" w:rsidP="009F7ADC">
      <w:pPr>
        <w:bidi/>
        <w:spacing w:line="360" w:lineRule="auto"/>
        <w:jc w:val="both"/>
        <w:rPr>
          <w:rFonts w:ascii="Sakkal Majalla" w:hAnsi="Sakkal Majalla" w:cs="Sakkal Majalla"/>
          <w:b/>
          <w:bCs/>
          <w:color w:val="auto"/>
          <w:sz w:val="24"/>
          <w:szCs w:val="24"/>
          <w:lang w:bidi="ar-BH"/>
        </w:rPr>
      </w:pPr>
      <w:r w:rsidRPr="00D5695D">
        <w:rPr>
          <w:rFonts w:ascii="Sakkal Majalla" w:hAnsi="Sakkal Majalla" w:cs="Sakkal Majalla"/>
          <w:b/>
          <w:bCs/>
          <w:color w:val="auto"/>
          <w:sz w:val="24"/>
          <w:szCs w:val="24"/>
          <w:lang w:bidi="ar-BH"/>
        </w:rPr>
        <w:t>o</w:t>
      </w:r>
      <w:r w:rsidRPr="00D5695D">
        <w:rPr>
          <w:rFonts w:ascii="Sakkal Majalla" w:hAnsi="Sakkal Majalla" w:cs="Sakkal Majalla" w:hint="eastAsia"/>
          <w:color w:val="auto"/>
          <w:sz w:val="24"/>
          <w:szCs w:val="24"/>
          <w:rtl/>
          <w:lang w:bidi="ar-BH"/>
        </w:rPr>
        <w:t>ان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الفهم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الصحيح</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لدوافع</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العاملين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اعمالهم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ورضاهم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الوظيفي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بالمؤسسة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يساعد</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الادارة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علـى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تصميم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بيئة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تساعد</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على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الاستغلال</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الامثل</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لطاقات</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العاملين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بحيث</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يمكـن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للإدارة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التوفيق</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اهدافها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واهداف</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العاملين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وشعورهم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بالرضا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والتغلـب</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علـى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شـعور</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السخط</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والاستياء</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يكون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له</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عظيم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الاثر</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على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تعظيم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الانتاجية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وتحسين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وجودة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الخدمة</w:t>
      </w:r>
    </w:p>
    <w:p w14:paraId="2E367AC6" w14:textId="77777777" w:rsidR="009F7ADC" w:rsidRPr="00D5695D" w:rsidRDefault="009F7ADC" w:rsidP="009F7ADC">
      <w:pPr>
        <w:pStyle w:val="a4"/>
        <w:numPr>
          <w:ilvl w:val="0"/>
          <w:numId w:val="43"/>
        </w:numPr>
        <w:bidi/>
        <w:spacing w:line="360" w:lineRule="auto"/>
        <w:rPr>
          <w:rFonts w:ascii="Sakkal Majalla" w:hAnsi="Sakkal Majalla" w:cs="Sakkal Majalla"/>
          <w:color w:val="auto"/>
          <w:sz w:val="24"/>
          <w:szCs w:val="24"/>
          <w:rtl/>
          <w:lang w:bidi="ar-BH"/>
        </w:rPr>
      </w:pPr>
      <w:r w:rsidRPr="00D5695D">
        <w:rPr>
          <w:rFonts w:ascii="Sakkal Majalla" w:hAnsi="Sakkal Majalla" w:cs="Sakkal Majalla"/>
          <w:color w:val="auto"/>
          <w:sz w:val="24"/>
          <w:szCs w:val="24"/>
          <w:lang w:bidi="ar-BH"/>
        </w:rPr>
        <w:t>-</w:t>
      </w:r>
      <w:r w:rsidRPr="00D5695D">
        <w:rPr>
          <w:rFonts w:ascii="Sakkal Majalla" w:hAnsi="Sakkal Majalla" w:cs="Sakkal Majalla" w:hint="eastAsia"/>
          <w:color w:val="auto"/>
          <w:sz w:val="24"/>
          <w:szCs w:val="24"/>
          <w:rtl/>
          <w:lang w:bidi="ar-BH"/>
        </w:rPr>
        <w:t>أن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ارتفاع</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درجة</w:t>
      </w:r>
      <w:r w:rsidRPr="00D5695D">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يؤدي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إلى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انخفاض</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نسبة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غياب</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الموظفين</w:t>
      </w:r>
      <w:r w:rsidRPr="00D5695D">
        <w:rPr>
          <w:rFonts w:ascii="Sakkal Majalla" w:hAnsi="Sakkal Majalla" w:cs="Sakkal Majalla"/>
          <w:color w:val="auto"/>
          <w:sz w:val="24"/>
          <w:szCs w:val="24"/>
          <w:lang w:bidi="ar-BH"/>
        </w:rPr>
        <w:t>.</w:t>
      </w:r>
    </w:p>
    <w:p w14:paraId="7B10D212" w14:textId="77777777" w:rsidR="009F7ADC" w:rsidRPr="00D5695D" w:rsidRDefault="009F7ADC" w:rsidP="009F7ADC">
      <w:pPr>
        <w:pStyle w:val="a4"/>
        <w:numPr>
          <w:ilvl w:val="0"/>
          <w:numId w:val="43"/>
        </w:numPr>
        <w:bidi/>
        <w:spacing w:line="360" w:lineRule="auto"/>
        <w:rPr>
          <w:rFonts w:ascii="Sakkal Majalla" w:hAnsi="Sakkal Majalla" w:cs="Sakkal Majalla"/>
          <w:color w:val="auto"/>
          <w:sz w:val="24"/>
          <w:szCs w:val="24"/>
          <w:rtl/>
          <w:lang w:bidi="ar-BH"/>
        </w:rPr>
      </w:pPr>
      <w:r w:rsidRPr="00D5695D">
        <w:rPr>
          <w:rFonts w:ascii="Sakkal Majalla" w:hAnsi="Sakkal Majalla" w:cs="Sakkal Majalla"/>
          <w:color w:val="auto"/>
          <w:sz w:val="24"/>
          <w:szCs w:val="24"/>
          <w:lang w:bidi="ar-BH"/>
        </w:rPr>
        <w:t>-</w:t>
      </w:r>
      <w:r w:rsidRPr="00D5695D">
        <w:rPr>
          <w:rFonts w:ascii="Sakkal Majalla" w:hAnsi="Sakkal Majalla" w:cs="Sakkal Majalla" w:hint="eastAsia"/>
          <w:color w:val="auto"/>
          <w:sz w:val="24"/>
          <w:szCs w:val="24"/>
          <w:rtl/>
          <w:lang w:bidi="ar-BH"/>
        </w:rPr>
        <w:t>أن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ارتفاع</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مستوى</w:t>
      </w:r>
      <w:r w:rsidRPr="00D5695D">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يؤدي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إلى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ارتفاع</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مستوى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الطموح</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لدى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الموظفين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المؤسسّات</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المختلفة</w:t>
      </w:r>
      <w:r w:rsidRPr="00D5695D">
        <w:rPr>
          <w:rFonts w:ascii="Sakkal Majalla" w:hAnsi="Sakkal Majalla" w:cs="Sakkal Majalla"/>
          <w:color w:val="auto"/>
          <w:sz w:val="24"/>
          <w:szCs w:val="24"/>
          <w:lang w:bidi="ar-BH"/>
        </w:rPr>
        <w:t>.</w:t>
      </w:r>
    </w:p>
    <w:p w14:paraId="4F57FC11" w14:textId="77777777" w:rsidR="009F7ADC" w:rsidRPr="00D5695D" w:rsidRDefault="009F7ADC" w:rsidP="009F7ADC">
      <w:pPr>
        <w:pStyle w:val="a4"/>
        <w:numPr>
          <w:ilvl w:val="0"/>
          <w:numId w:val="43"/>
        </w:numPr>
        <w:bidi/>
        <w:spacing w:line="360" w:lineRule="auto"/>
        <w:rPr>
          <w:rFonts w:ascii="Sakkal Majalla" w:hAnsi="Sakkal Majalla" w:cs="Sakkal Majalla"/>
          <w:color w:val="auto"/>
          <w:sz w:val="24"/>
          <w:szCs w:val="24"/>
          <w:rtl/>
          <w:lang w:bidi="ar-BH"/>
        </w:rPr>
      </w:pPr>
      <w:r w:rsidRPr="00D5695D">
        <w:rPr>
          <w:rFonts w:ascii="Sakkal Majalla" w:hAnsi="Sakkal Majalla" w:cs="Sakkal Majalla"/>
          <w:color w:val="auto"/>
          <w:sz w:val="24"/>
          <w:szCs w:val="24"/>
          <w:lang w:bidi="ar-BH"/>
        </w:rPr>
        <w:t>-</w:t>
      </w:r>
      <w:r w:rsidRPr="00D5695D">
        <w:rPr>
          <w:rFonts w:ascii="Sakkal Majalla" w:hAnsi="Sakkal Majalla" w:cs="Sakkal Majalla" w:hint="eastAsia"/>
          <w:color w:val="auto"/>
          <w:sz w:val="24"/>
          <w:szCs w:val="24"/>
          <w:rtl/>
          <w:lang w:bidi="ar-BH"/>
        </w:rPr>
        <w:t>أن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الأفراد</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ذوي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درجات</w:t>
      </w:r>
      <w:r w:rsidRPr="00D5695D">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المرتفع</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يكونون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أكثر</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رضا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وقت</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فراغهم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وخاصة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مع</w:t>
      </w:r>
    </w:p>
    <w:p w14:paraId="7D6DF801" w14:textId="77777777" w:rsidR="009F7ADC" w:rsidRPr="00D5695D" w:rsidRDefault="009F7ADC" w:rsidP="009F7ADC">
      <w:pPr>
        <w:pStyle w:val="a4"/>
        <w:numPr>
          <w:ilvl w:val="0"/>
          <w:numId w:val="43"/>
        </w:numPr>
        <w:bidi/>
        <w:spacing w:line="360" w:lineRule="auto"/>
        <w:rPr>
          <w:rFonts w:ascii="Sakkal Majalla" w:hAnsi="Sakkal Majalla" w:cs="Sakkal Majalla"/>
          <w:color w:val="auto"/>
          <w:sz w:val="24"/>
          <w:szCs w:val="24"/>
          <w:rtl/>
          <w:lang w:bidi="ar-BH"/>
        </w:rPr>
      </w:pPr>
      <w:r w:rsidRPr="00D5695D">
        <w:rPr>
          <w:rFonts w:ascii="Sakkal Majalla" w:hAnsi="Sakkal Majalla" w:cs="Sakkal Majalla" w:hint="eastAsia"/>
          <w:color w:val="auto"/>
          <w:sz w:val="24"/>
          <w:szCs w:val="24"/>
          <w:rtl/>
          <w:lang w:bidi="ar-BH"/>
        </w:rPr>
        <w:t>عائلاتهم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وكذلك</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أكثر</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رضا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الحياة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بصفة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عامة</w:t>
      </w:r>
      <w:r w:rsidRPr="00D5695D">
        <w:rPr>
          <w:rFonts w:ascii="Sakkal Majalla" w:hAnsi="Sakkal Majalla" w:cs="Sakkal Majalla"/>
          <w:color w:val="auto"/>
          <w:sz w:val="24"/>
          <w:szCs w:val="24"/>
          <w:lang w:bidi="ar-BH"/>
        </w:rPr>
        <w:t>.</w:t>
      </w:r>
    </w:p>
    <w:p w14:paraId="7ED04AC7" w14:textId="77777777" w:rsidR="009F7ADC" w:rsidRPr="00D5695D" w:rsidRDefault="009F7ADC" w:rsidP="009F7ADC">
      <w:pPr>
        <w:pStyle w:val="a4"/>
        <w:numPr>
          <w:ilvl w:val="0"/>
          <w:numId w:val="43"/>
        </w:numPr>
        <w:bidi/>
        <w:spacing w:line="360" w:lineRule="auto"/>
        <w:rPr>
          <w:rFonts w:ascii="Sakkal Majalla" w:hAnsi="Sakkal Majalla" w:cs="Sakkal Majalla"/>
          <w:color w:val="auto"/>
          <w:sz w:val="24"/>
          <w:szCs w:val="24"/>
          <w:rtl/>
          <w:lang w:bidi="ar-BH"/>
        </w:rPr>
      </w:pPr>
      <w:r w:rsidRPr="00D5695D">
        <w:rPr>
          <w:rFonts w:ascii="Sakkal Majalla" w:hAnsi="Sakkal Majalla" w:cs="Sakkal Majalla"/>
          <w:color w:val="auto"/>
          <w:sz w:val="24"/>
          <w:szCs w:val="24"/>
          <w:lang w:bidi="ar-BH"/>
        </w:rPr>
        <w:t>-</w:t>
      </w:r>
      <w:r w:rsidRPr="00D5695D">
        <w:rPr>
          <w:rFonts w:ascii="Sakkal Majalla" w:hAnsi="Sakkal Majalla" w:cs="Sakkal Majalla" w:hint="eastAsia"/>
          <w:color w:val="auto"/>
          <w:sz w:val="24"/>
          <w:szCs w:val="24"/>
          <w:rtl/>
          <w:lang w:bidi="ar-BH"/>
        </w:rPr>
        <w:t>أن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الموظفين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الأكثر</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رضا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عملهم</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يكنون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أقل</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عرضة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لحوادث</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العمل</w:t>
      </w:r>
      <w:r w:rsidRPr="00D5695D">
        <w:rPr>
          <w:rFonts w:ascii="Sakkal Majalla" w:hAnsi="Sakkal Majalla" w:cs="Sakkal Majalla"/>
          <w:color w:val="auto"/>
          <w:sz w:val="24"/>
          <w:szCs w:val="24"/>
          <w:lang w:bidi="ar-BH"/>
        </w:rPr>
        <w:t>.</w:t>
      </w:r>
    </w:p>
    <w:p w14:paraId="17D19D6C" w14:textId="77777777" w:rsidR="009F7ADC" w:rsidRDefault="009F7ADC" w:rsidP="009F7ADC">
      <w:pPr>
        <w:pStyle w:val="a4"/>
        <w:numPr>
          <w:ilvl w:val="0"/>
          <w:numId w:val="43"/>
        </w:numPr>
        <w:bidi/>
        <w:spacing w:line="360" w:lineRule="auto"/>
        <w:jc w:val="both"/>
        <w:rPr>
          <w:rFonts w:ascii="Sakkal Majalla" w:hAnsi="Sakkal Majalla" w:cs="Sakkal Majalla"/>
          <w:color w:val="auto"/>
          <w:sz w:val="24"/>
          <w:szCs w:val="24"/>
          <w:lang w:bidi="ar-BH"/>
        </w:rPr>
      </w:pPr>
      <w:r w:rsidRPr="00D5695D">
        <w:rPr>
          <w:rFonts w:ascii="Sakkal Majalla" w:hAnsi="Sakkal Majalla" w:cs="Sakkal Majalla"/>
          <w:color w:val="auto"/>
          <w:sz w:val="24"/>
          <w:szCs w:val="24"/>
          <w:rtl/>
          <w:lang w:bidi="ar-BH"/>
        </w:rPr>
        <w:t>-</w:t>
      </w:r>
      <w:r w:rsidRPr="00D5695D">
        <w:rPr>
          <w:rFonts w:ascii="Sakkal Majalla" w:hAnsi="Sakkal Majalla" w:cs="Sakkal Majalla" w:hint="eastAsia"/>
          <w:color w:val="auto"/>
          <w:sz w:val="24"/>
          <w:szCs w:val="24"/>
          <w:rtl/>
          <w:lang w:bidi="ar-BH"/>
        </w:rPr>
        <w:t>هناك</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علاقة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وثيقة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بين</w:t>
      </w:r>
      <w:r w:rsidRPr="00D5695D">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والإنتاج</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في</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العمل</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فكلما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كان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هناك</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درجة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عالية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من</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الرضا</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أدى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ذلك</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إلى</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زيادة</w:t>
      </w:r>
      <w:r w:rsidRPr="00D5695D">
        <w:rPr>
          <w:rFonts w:ascii="Sakkal Majalla" w:hAnsi="Sakkal Majalla" w:cs="Sakkal Majalla"/>
          <w:color w:val="auto"/>
          <w:sz w:val="24"/>
          <w:szCs w:val="24"/>
          <w:rtl/>
          <w:lang w:bidi="ar-BH"/>
        </w:rPr>
        <w:t xml:space="preserve"> </w:t>
      </w:r>
      <w:r w:rsidRPr="00D5695D">
        <w:rPr>
          <w:rFonts w:ascii="Sakkal Majalla" w:hAnsi="Sakkal Majalla" w:cs="Sakkal Majalla" w:hint="eastAsia"/>
          <w:color w:val="auto"/>
          <w:sz w:val="24"/>
          <w:szCs w:val="24"/>
          <w:rtl/>
          <w:lang w:bidi="ar-BH"/>
        </w:rPr>
        <w:t>الإنتاج</w:t>
      </w:r>
      <w:r w:rsidRPr="00D5695D">
        <w:rPr>
          <w:rFonts w:ascii="Sakkal Majalla" w:hAnsi="Sakkal Majalla" w:cs="Sakkal Majalla"/>
          <w:color w:val="auto"/>
          <w:sz w:val="24"/>
          <w:szCs w:val="24"/>
          <w:lang w:bidi="ar-BH"/>
        </w:rPr>
        <w:t xml:space="preserve"> </w:t>
      </w:r>
    </w:p>
    <w:p w14:paraId="5F90E5B7" w14:textId="77777777" w:rsidR="009F7ADC" w:rsidRDefault="009F7ADC" w:rsidP="009F7ADC">
      <w:pPr>
        <w:bidi/>
        <w:spacing w:line="360" w:lineRule="auto"/>
        <w:jc w:val="both"/>
        <w:rPr>
          <w:rFonts w:ascii="Sakkal Majalla" w:hAnsi="Sakkal Majalla" w:cs="Sakkal Majalla"/>
          <w:b/>
          <w:bCs/>
          <w:color w:val="auto"/>
          <w:sz w:val="24"/>
          <w:szCs w:val="24"/>
          <w:lang w:bidi="ar-BH"/>
        </w:rPr>
      </w:pPr>
    </w:p>
    <w:p w14:paraId="54C98122"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D5695D">
        <w:rPr>
          <w:rFonts w:ascii="Sakkal Majalla" w:hAnsi="Sakkal Majalla" w:cs="Sakkal Majalla" w:hint="eastAsia"/>
          <w:b/>
          <w:bCs/>
          <w:color w:val="auto"/>
          <w:sz w:val="24"/>
          <w:szCs w:val="24"/>
          <w:rtl/>
          <w:lang w:bidi="ar-BH"/>
        </w:rPr>
        <w:t>العوامل</w:t>
      </w:r>
      <w:r w:rsidRPr="00D5695D">
        <w:rPr>
          <w:rFonts w:ascii="Sakkal Majalla" w:hAnsi="Sakkal Majalla" w:cs="Sakkal Majalla"/>
          <w:b/>
          <w:bCs/>
          <w:color w:val="auto"/>
          <w:sz w:val="24"/>
          <w:szCs w:val="24"/>
          <w:rtl/>
          <w:lang w:bidi="ar-BH"/>
        </w:rPr>
        <w:t xml:space="preserve"> </w:t>
      </w:r>
      <w:r w:rsidRPr="00D5695D">
        <w:rPr>
          <w:rFonts w:ascii="Sakkal Majalla" w:hAnsi="Sakkal Majalla" w:cs="Sakkal Majalla" w:hint="eastAsia"/>
          <w:b/>
          <w:bCs/>
          <w:color w:val="auto"/>
          <w:sz w:val="24"/>
          <w:szCs w:val="24"/>
          <w:rtl/>
          <w:lang w:bidi="ar-BH"/>
        </w:rPr>
        <w:t>المؤثرة</w:t>
      </w:r>
      <w:r w:rsidRPr="00D5695D">
        <w:rPr>
          <w:rFonts w:ascii="Sakkal Majalla" w:hAnsi="Sakkal Majalla" w:cs="Sakkal Majalla"/>
          <w:b/>
          <w:bCs/>
          <w:color w:val="auto"/>
          <w:sz w:val="24"/>
          <w:szCs w:val="24"/>
          <w:rtl/>
          <w:lang w:bidi="ar-BH"/>
        </w:rPr>
        <w:t xml:space="preserve"> </w:t>
      </w:r>
      <w:r w:rsidRPr="00D5695D">
        <w:rPr>
          <w:rFonts w:ascii="Sakkal Majalla" w:hAnsi="Sakkal Majalla" w:cs="Sakkal Majalla" w:hint="eastAsia"/>
          <w:b/>
          <w:bCs/>
          <w:color w:val="auto"/>
          <w:sz w:val="24"/>
          <w:szCs w:val="24"/>
          <w:rtl/>
          <w:lang w:bidi="ar-BH"/>
        </w:rPr>
        <w:t>في</w:t>
      </w:r>
      <w:r w:rsidRPr="00D5695D">
        <w:rPr>
          <w:rFonts w:ascii="Sakkal Majalla" w:hAnsi="Sakkal Majalla" w:cs="Sakkal Majalla"/>
          <w:b/>
          <w:bCs/>
          <w:color w:val="auto"/>
          <w:sz w:val="24"/>
          <w:szCs w:val="24"/>
          <w:rtl/>
          <w:lang w:bidi="ar-BH"/>
        </w:rPr>
        <w:t xml:space="preserve"> </w:t>
      </w:r>
      <w:r>
        <w:rPr>
          <w:rFonts w:ascii="Sakkal Majalla" w:hAnsi="Sakkal Majalla" w:cs="Sakkal Majalla" w:hint="eastAsia"/>
          <w:b/>
          <w:bCs/>
          <w:color w:val="auto"/>
          <w:sz w:val="24"/>
          <w:szCs w:val="24"/>
          <w:rtl/>
          <w:lang w:bidi="ar-BH"/>
        </w:rPr>
        <w:t>الأداء الوظيفي</w:t>
      </w:r>
      <w:r w:rsidRPr="000247D9">
        <w:rPr>
          <w:rFonts w:ascii="Sakkal Majalla" w:hAnsi="Sakkal Majalla" w:cs="Sakkal Majalla"/>
          <w:color w:val="auto"/>
          <w:sz w:val="24"/>
          <w:szCs w:val="24"/>
          <w:lang w:bidi="ar-BH"/>
        </w:rPr>
        <w:t xml:space="preserve"> </w:t>
      </w:r>
    </w:p>
    <w:p w14:paraId="516BE585" w14:textId="77777777" w:rsidR="009F7ADC" w:rsidRPr="000247D9" w:rsidRDefault="009F7ADC" w:rsidP="009F7ADC">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البيئة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ويقـصد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بهـا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الاقتـصادية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والاجتماعيـة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والثقافيـة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والفنية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المحيطة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ببيئة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 xml:space="preserve">عمل </w:t>
      </w:r>
      <w:r>
        <w:rPr>
          <w:rFonts w:ascii="Sakkal Majalla" w:hAnsi="Sakkal Majalla" w:cs="Sakkal Majalla" w:hint="cs"/>
          <w:color w:val="auto"/>
          <w:sz w:val="24"/>
          <w:szCs w:val="24"/>
          <w:rtl/>
          <w:lang w:bidi="ar-BH"/>
        </w:rPr>
        <w:t>وخصائص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بيئة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داخل</w:t>
      </w:r>
      <w:r w:rsidRPr="000247D9">
        <w:rPr>
          <w:rFonts w:ascii="Sakkal Majalla" w:hAnsi="Sakkal Majalla" w:cs="Sakkal Majalla"/>
          <w:color w:val="auto"/>
          <w:sz w:val="24"/>
          <w:szCs w:val="24"/>
          <w:rtl/>
          <w:lang w:bidi="ar-BH"/>
        </w:rPr>
        <w:t xml:space="preserve"> </w:t>
      </w:r>
      <w:r>
        <w:rPr>
          <w:rFonts w:ascii="Sakkal Majalla" w:hAnsi="Sakkal Majalla" w:cs="Sakkal Majalla" w:hint="cs"/>
          <w:color w:val="auto"/>
          <w:sz w:val="24"/>
          <w:szCs w:val="24"/>
          <w:rtl/>
          <w:lang w:bidi="ar-BH"/>
        </w:rPr>
        <w:t>المؤسسة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وتـشمل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الانظمـة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الاجـراءات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الرواتـب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والحوافز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المادية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والمعنوية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وعلاقة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بيئة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وظروف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ونوع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Pr>
          <w:rFonts w:ascii="Sakkal Majalla" w:hAnsi="Sakkal Majalla" w:cs="Sakkal Majalla" w:hint="cs"/>
          <w:color w:val="auto"/>
          <w:sz w:val="24"/>
          <w:szCs w:val="24"/>
          <w:rtl/>
          <w:lang w:bidi="ar-BH"/>
        </w:rPr>
        <w:t>و</w:t>
      </w:r>
      <w:r w:rsidRPr="000247D9">
        <w:rPr>
          <w:rFonts w:ascii="Sakkal Majalla" w:hAnsi="Sakkal Majalla" w:cs="Sakkal Majalla" w:hint="eastAsia"/>
          <w:color w:val="auto"/>
          <w:sz w:val="24"/>
          <w:szCs w:val="24"/>
          <w:rtl/>
          <w:lang w:bidi="ar-BH"/>
        </w:rPr>
        <w:t>خصائص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والموظف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شخـصيته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وقدراتـه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واستعداداته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وذكائه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وطموحه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ولائه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وانتمائه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للمنظمـة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والعمر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والتجارب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والدخل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الشهري</w:t>
      </w:r>
      <w:r w:rsidRPr="000247D9">
        <w:rPr>
          <w:rFonts w:ascii="Sakkal Majalla" w:hAnsi="Sakkal Majalla" w:cs="Sakkal Majalla"/>
          <w:color w:val="auto"/>
          <w:sz w:val="24"/>
          <w:szCs w:val="24"/>
          <w:lang w:bidi="ar-BH"/>
        </w:rPr>
        <w:t xml:space="preserve"> </w:t>
      </w:r>
      <w:r>
        <w:rPr>
          <w:rFonts w:ascii="Sakkal Majalla" w:hAnsi="Sakkal Majalla" w:cs="Sakkal Majalla" w:hint="cs"/>
          <w:color w:val="auto"/>
          <w:sz w:val="24"/>
          <w:szCs w:val="24"/>
          <w:rtl/>
          <w:lang w:bidi="ar-BH"/>
        </w:rPr>
        <w:t>وأخيرا الإنجاز 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الجهد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يبذله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ادائه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لعمله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والانتاجيـة</w:t>
      </w:r>
      <w:r w:rsidRPr="000247D9">
        <w:rPr>
          <w:rFonts w:ascii="Sakkal Majalla" w:hAnsi="Sakkal Majalla" w:cs="Sakkal Majalla"/>
          <w:color w:val="auto"/>
          <w:sz w:val="24"/>
          <w:szCs w:val="24"/>
          <w:lang w:bidi="ar-BH"/>
        </w:rPr>
        <w:t xml:space="preserve"> </w:t>
      </w:r>
    </w:p>
    <w:p w14:paraId="3350F5EF" w14:textId="77777777" w:rsidR="009F7ADC" w:rsidRPr="00D75AE8" w:rsidRDefault="009F7ADC" w:rsidP="009F7ADC">
      <w:pPr>
        <w:bidi/>
        <w:spacing w:line="360" w:lineRule="auto"/>
        <w:ind w:left="720"/>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كذلك</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يمكن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القول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بأن</w:t>
      </w:r>
      <w:r w:rsidRPr="00D75AE8">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يتشكل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من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عوامل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التالية</w:t>
      </w:r>
      <w:r w:rsidRPr="00D75AE8">
        <w:rPr>
          <w:rFonts w:ascii="Sakkal Majalla" w:hAnsi="Sakkal Majalla" w:cs="Sakkal Majalla"/>
          <w:color w:val="auto"/>
          <w:sz w:val="24"/>
          <w:szCs w:val="24"/>
          <w:lang w:bidi="ar-BH"/>
        </w:rPr>
        <w:t>:</w:t>
      </w:r>
    </w:p>
    <w:p w14:paraId="43F7AAC4"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الوظيفة</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وفرص</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الإثراء</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الوظيفي</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المحققة</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للوظيفة</w:t>
      </w:r>
      <w:r w:rsidRPr="00D75AE8">
        <w:rPr>
          <w:rFonts w:ascii="Sakkal Majalla" w:hAnsi="Sakkal Majalla" w:cs="Sakkal Majalla"/>
          <w:color w:val="auto"/>
          <w:sz w:val="24"/>
          <w:szCs w:val="24"/>
          <w:lang w:bidi="ar-BH"/>
        </w:rPr>
        <w:t>.</w:t>
      </w:r>
    </w:p>
    <w:p w14:paraId="0F5EEBFC"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الأجر</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وملحقاته</w:t>
      </w:r>
      <w:r w:rsidRPr="00D75AE8">
        <w:rPr>
          <w:rFonts w:ascii="Sakkal Majalla" w:hAnsi="Sakkal Majalla" w:cs="Sakkal Majalla"/>
          <w:color w:val="auto"/>
          <w:sz w:val="24"/>
          <w:szCs w:val="24"/>
          <w:lang w:bidi="ar-BH"/>
        </w:rPr>
        <w:t>.</w:t>
      </w:r>
    </w:p>
    <w:p w14:paraId="478FE0AA"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علاقات</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العمل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زملاء</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العمل،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الرؤساء،</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hint="cs"/>
          <w:color w:val="auto"/>
          <w:sz w:val="24"/>
          <w:szCs w:val="24"/>
          <w:rtl/>
          <w:lang w:bidi="ar-BH"/>
        </w:rPr>
        <w:t xml:space="preserve"> </w:t>
      </w:r>
      <w:r w:rsidRPr="00D75AE8">
        <w:rPr>
          <w:rFonts w:ascii="Sakkal Majalla" w:hAnsi="Sakkal Majalla" w:cs="Sakkal Majalla" w:hint="eastAsia"/>
          <w:color w:val="auto"/>
          <w:sz w:val="24"/>
          <w:szCs w:val="24"/>
          <w:rtl/>
          <w:lang w:bidi="ar-BH"/>
        </w:rPr>
        <w:t>المرؤوسين</w:t>
      </w:r>
      <w:r w:rsidRPr="00D75AE8">
        <w:rPr>
          <w:rFonts w:ascii="Sakkal Majalla" w:hAnsi="Sakkal Majalla" w:cs="Sakkal Majalla"/>
          <w:color w:val="auto"/>
          <w:sz w:val="24"/>
          <w:szCs w:val="24"/>
          <w:lang w:bidi="ar-BH"/>
        </w:rPr>
        <w:t>).</w:t>
      </w:r>
    </w:p>
    <w:p w14:paraId="75AAA37C"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أساليب</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الإشراف</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والتوصية</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والقيادة</w:t>
      </w:r>
      <w:r w:rsidRPr="00D75AE8">
        <w:rPr>
          <w:rFonts w:ascii="Sakkal Majalla" w:hAnsi="Sakkal Majalla" w:cs="Sakkal Majalla"/>
          <w:color w:val="auto"/>
          <w:sz w:val="24"/>
          <w:szCs w:val="24"/>
          <w:lang w:bidi="ar-BH"/>
        </w:rPr>
        <w:t>.</w:t>
      </w:r>
    </w:p>
    <w:p w14:paraId="2E4EC20F"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بيئة</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العمل</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المادية</w:t>
      </w:r>
      <w:r w:rsidRPr="00D75AE8">
        <w:rPr>
          <w:rFonts w:ascii="Sakkal Majalla" w:hAnsi="Sakkal Majalla" w:cs="Sakkal Majalla"/>
          <w:color w:val="auto"/>
          <w:sz w:val="24"/>
          <w:szCs w:val="24"/>
          <w:lang w:bidi="ar-BH"/>
        </w:rPr>
        <w:t>.</w:t>
      </w:r>
    </w:p>
    <w:p w14:paraId="1E779696"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سياسات</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الأفراد</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تقييم</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الأداء،</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نظام</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الترقي</w:t>
      </w:r>
      <w:r w:rsidRPr="00D75AE8">
        <w:rPr>
          <w:rFonts w:ascii="Sakkal Majalla" w:hAnsi="Sakkal Majalla" w:cs="Sakkal Majalla"/>
          <w:color w:val="auto"/>
          <w:sz w:val="24"/>
          <w:szCs w:val="24"/>
          <w:rtl/>
          <w:lang w:bidi="ar-BH"/>
        </w:rPr>
        <w:t>)</w:t>
      </w:r>
      <w:r w:rsidRPr="00D75AE8">
        <w:rPr>
          <w:rFonts w:ascii="Sakkal Majalla" w:hAnsi="Sakkal Majalla" w:cs="Sakkal Majalla"/>
          <w:color w:val="auto"/>
          <w:sz w:val="24"/>
          <w:szCs w:val="24"/>
          <w:lang w:bidi="ar-BH"/>
        </w:rPr>
        <w:t>.</w:t>
      </w:r>
    </w:p>
    <w:p w14:paraId="6CD8C9DD" w14:textId="77777777" w:rsidR="009F7ADC" w:rsidRPr="00D75AE8" w:rsidRDefault="009F7ADC" w:rsidP="009F7ADC">
      <w:pPr>
        <w:pStyle w:val="a4"/>
        <w:numPr>
          <w:ilvl w:val="0"/>
          <w:numId w:val="39"/>
        </w:numPr>
        <w:bidi/>
        <w:spacing w:line="360" w:lineRule="auto"/>
        <w:rPr>
          <w:rFonts w:ascii="Sakkal Majalla" w:hAnsi="Sakkal Majalla" w:cs="Sakkal Majalla"/>
          <w:color w:val="auto"/>
          <w:sz w:val="24"/>
          <w:szCs w:val="24"/>
          <w:rtl/>
          <w:lang w:bidi="ar-BH"/>
        </w:rPr>
      </w:pPr>
      <w:r w:rsidRPr="00D75AE8">
        <w:rPr>
          <w:rFonts w:ascii="Sakkal Majalla" w:hAnsi="Sakkal Majalla" w:cs="Sakkal Majalla" w:hint="eastAsia"/>
          <w:color w:val="auto"/>
          <w:sz w:val="24"/>
          <w:szCs w:val="24"/>
          <w:rtl/>
          <w:lang w:bidi="ar-BH"/>
        </w:rPr>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طرق</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التحفيز</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وأسسهم</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ومعاييرهم</w:t>
      </w:r>
      <w:r w:rsidRPr="00D75AE8">
        <w:rPr>
          <w:rFonts w:ascii="Sakkal Majalla" w:hAnsi="Sakkal Majalla" w:cs="Sakkal Majalla"/>
          <w:color w:val="auto"/>
          <w:sz w:val="24"/>
          <w:szCs w:val="24"/>
          <w:lang w:bidi="ar-BH"/>
        </w:rPr>
        <w:t>.</w:t>
      </w:r>
    </w:p>
    <w:p w14:paraId="53C5072A" w14:textId="77777777" w:rsidR="009F7ADC" w:rsidRDefault="009F7ADC" w:rsidP="009F7ADC">
      <w:pPr>
        <w:pStyle w:val="a4"/>
        <w:numPr>
          <w:ilvl w:val="0"/>
          <w:numId w:val="39"/>
        </w:numPr>
        <w:bidi/>
        <w:spacing w:line="360" w:lineRule="auto"/>
        <w:jc w:val="both"/>
        <w:rPr>
          <w:rFonts w:ascii="Sakkal Majalla" w:hAnsi="Sakkal Majalla" w:cs="Sakkal Majalla"/>
          <w:color w:val="auto"/>
          <w:sz w:val="24"/>
          <w:szCs w:val="24"/>
          <w:lang w:bidi="ar-BH"/>
        </w:rPr>
      </w:pPr>
      <w:r w:rsidRPr="00D75AE8">
        <w:rPr>
          <w:rFonts w:ascii="Sakkal Majalla" w:hAnsi="Sakkal Majalla" w:cs="Sakkal Majalla" w:hint="eastAsia"/>
          <w:color w:val="auto"/>
          <w:sz w:val="24"/>
          <w:szCs w:val="24"/>
          <w:rtl/>
          <w:lang w:bidi="ar-BH"/>
        </w:rPr>
        <w:lastRenderedPageBreak/>
        <w:t>الرضا</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عن</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الخدمات</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التي</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تقدم</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للأفراد</w:t>
      </w:r>
      <w:r w:rsidRPr="00D75AE8">
        <w:rPr>
          <w:rFonts w:ascii="Sakkal Majalla" w:hAnsi="Sakkal Majalla" w:cs="Sakkal Majalla"/>
          <w:color w:val="auto"/>
          <w:sz w:val="24"/>
          <w:szCs w:val="24"/>
          <w:rtl/>
          <w:lang w:bidi="ar-BH"/>
        </w:rPr>
        <w:t xml:space="preserve"> </w:t>
      </w:r>
      <w:r w:rsidRPr="00D75AE8">
        <w:rPr>
          <w:rFonts w:ascii="Sakkal Majalla" w:hAnsi="Sakkal Majalla" w:cs="Sakkal Majalla" w:hint="eastAsia"/>
          <w:color w:val="auto"/>
          <w:sz w:val="24"/>
          <w:szCs w:val="24"/>
          <w:rtl/>
          <w:lang w:bidi="ar-BH"/>
        </w:rPr>
        <w:t>العاملين</w:t>
      </w:r>
      <w:r w:rsidRPr="00D75AE8">
        <w:rPr>
          <w:rFonts w:ascii="Sakkal Majalla" w:hAnsi="Sakkal Majalla" w:cs="Sakkal Majalla"/>
          <w:color w:val="auto"/>
          <w:sz w:val="24"/>
          <w:szCs w:val="24"/>
          <w:rtl/>
          <w:lang w:bidi="ar-BH"/>
        </w:rPr>
        <w:t>.</w:t>
      </w:r>
    </w:p>
    <w:p w14:paraId="48B0B50B" w14:textId="77777777" w:rsidR="009F7ADC" w:rsidRPr="00D75AE8" w:rsidRDefault="009F7ADC" w:rsidP="009F7ADC">
      <w:pPr>
        <w:bidi/>
        <w:spacing w:line="360" w:lineRule="auto"/>
        <w:jc w:val="both"/>
        <w:rPr>
          <w:rFonts w:ascii="Sakkal Majalla" w:hAnsi="Sakkal Majalla" w:cs="Sakkal Majalla"/>
          <w:color w:val="auto"/>
          <w:sz w:val="24"/>
          <w:szCs w:val="24"/>
          <w:rtl/>
          <w:lang w:bidi="ar-BH"/>
        </w:rPr>
      </w:pPr>
    </w:p>
    <w:p w14:paraId="3E1E3838" w14:textId="77777777" w:rsidR="009F7ADC" w:rsidRPr="000247D9" w:rsidRDefault="009F7ADC" w:rsidP="009F7ADC">
      <w:pPr>
        <w:bidi/>
        <w:spacing w:line="360" w:lineRule="auto"/>
        <w:jc w:val="both"/>
        <w:outlineLvl w:val="0"/>
        <w:rPr>
          <w:rFonts w:ascii="Sakkal Majalla" w:hAnsi="Sakkal Majalla" w:cs="Sakkal Majalla"/>
          <w:color w:val="auto"/>
          <w:sz w:val="24"/>
          <w:szCs w:val="24"/>
          <w:rtl/>
          <w:lang w:bidi="ar-BH"/>
        </w:rPr>
      </w:pPr>
      <w:bookmarkStart w:id="34" w:name="_Toc195287530"/>
      <w:r>
        <w:rPr>
          <w:rFonts w:ascii="Sakkal Majalla" w:hAnsi="Sakkal Majalla" w:cs="Sakkal Majalla" w:hint="cs"/>
          <w:color w:val="auto"/>
          <w:sz w:val="24"/>
          <w:szCs w:val="24"/>
          <w:rtl/>
          <w:lang w:bidi="ar-BH"/>
        </w:rPr>
        <w:t xml:space="preserve">2/3/3 </w:t>
      </w:r>
      <w:r>
        <w:rPr>
          <w:rFonts w:ascii="Sakkal Majalla" w:hAnsi="Sakkal Majalla" w:cs="Sakkal Majalla" w:hint="cs"/>
          <w:color w:val="auto"/>
          <w:sz w:val="24"/>
          <w:szCs w:val="24"/>
          <w:rtl/>
          <w:lang w:bidi="ar-EG"/>
        </w:rPr>
        <w:t>نظريات</w:t>
      </w:r>
      <w:r w:rsidRPr="0053036C">
        <w:rPr>
          <w:rFonts w:ascii="Sakkal Majalla" w:hAnsi="Sakkal Majalla" w:cs="Sakkal Majalla"/>
          <w:b/>
          <w:bCs/>
          <w:color w:val="auto"/>
          <w:sz w:val="24"/>
          <w:szCs w:val="24"/>
          <w:rtl/>
          <w:lang w:bidi="ar-BH"/>
        </w:rPr>
        <w:t xml:space="preserve"> </w:t>
      </w:r>
      <w:r>
        <w:rPr>
          <w:rFonts w:ascii="Sakkal Majalla" w:hAnsi="Sakkal Majalla" w:cs="Sakkal Majalla" w:hint="eastAsia"/>
          <w:b/>
          <w:bCs/>
          <w:color w:val="auto"/>
          <w:sz w:val="24"/>
          <w:szCs w:val="24"/>
          <w:rtl/>
          <w:lang w:bidi="ar-BH"/>
        </w:rPr>
        <w:t>الأداء الوظيفي</w:t>
      </w:r>
      <w:bookmarkEnd w:id="34"/>
      <w:r w:rsidRPr="000247D9">
        <w:rPr>
          <w:rFonts w:ascii="Sakkal Majalla" w:hAnsi="Sakkal Majalla" w:cs="Sakkal Majalla"/>
          <w:color w:val="auto"/>
          <w:sz w:val="24"/>
          <w:szCs w:val="24"/>
          <w:lang w:bidi="ar-BH"/>
        </w:rPr>
        <w:t xml:space="preserve"> </w:t>
      </w:r>
    </w:p>
    <w:p w14:paraId="285F924A"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اولا–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هرم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لماسلو</w:t>
      </w:r>
      <w:r w:rsidRPr="000247D9">
        <w:rPr>
          <w:rFonts w:ascii="Sakkal Majalla" w:hAnsi="Sakkal Majalla" w:cs="Sakkal Majalla"/>
          <w:color w:val="auto"/>
          <w:sz w:val="24"/>
          <w:szCs w:val="24"/>
          <w:lang w:bidi="ar-BH"/>
        </w:rPr>
        <w:t xml:space="preserve"> </w:t>
      </w:r>
    </w:p>
    <w:p w14:paraId="757BE178" w14:textId="77777777" w:rsidR="009F7ADC" w:rsidRPr="000247D9" w:rsidRDefault="009F7ADC" w:rsidP="009F7ADC">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تعتبر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أشهر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النظريات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أسهمت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فـي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مجـال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العلـوم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السلوكية</w:t>
      </w:r>
      <w:r>
        <w:rPr>
          <w:rFonts w:ascii="Sakkal Majalla" w:hAnsi="Sakkal Majalla" w:cs="Sakkal Majalla" w:hint="cs"/>
          <w:color w:val="auto"/>
          <w:sz w:val="24"/>
          <w:szCs w:val="24"/>
          <w:rtl/>
          <w:lang w:bidi="ar-EG"/>
        </w:rPr>
        <w:t xml:space="preserve"> </w:t>
      </w:r>
      <w:r w:rsidRPr="000247D9">
        <w:rPr>
          <w:rFonts w:ascii="Sakkal Majalla" w:hAnsi="Sakkal Majalla" w:cs="Sakkal Majalla" w:hint="eastAsia"/>
          <w:color w:val="auto"/>
          <w:sz w:val="24"/>
          <w:szCs w:val="24"/>
          <w:rtl/>
          <w:lang w:bidi="ar-BH"/>
        </w:rPr>
        <w:t>وترتكز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الانسان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اجتماعي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ويعتمد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يوجد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لديه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اشباعها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الوقت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وهي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بالتالي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تؤثر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سلوكه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حتى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اشباعها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دوافع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حالة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اشباع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فانه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يتقدم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للمـستوى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الثـاني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والمثال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هرم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لماسلو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وتبدأ</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حسب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التسلسل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التالي</w:t>
      </w:r>
      <w:r w:rsidRPr="000247D9">
        <w:rPr>
          <w:rFonts w:ascii="Sakkal Majalla" w:hAnsi="Sakkal Majalla" w:cs="Sakkal Majalla"/>
          <w:color w:val="auto"/>
          <w:sz w:val="24"/>
          <w:szCs w:val="24"/>
          <w:lang w:bidi="ar-BH"/>
        </w:rPr>
        <w:t>: -</w:t>
      </w:r>
      <w:r>
        <w:rPr>
          <w:rFonts w:ascii="Sakkal Majalla" w:hAnsi="Sakkal Majalla" w:cs="Sakkal Majalla" w:hint="cs"/>
          <w:color w:val="auto"/>
          <w:sz w:val="24"/>
          <w:szCs w:val="24"/>
          <w:rtl/>
          <w:lang w:bidi="ar-BH"/>
        </w:rPr>
        <w:t xml:space="preserve"> (فيروز 2017)</w:t>
      </w:r>
    </w:p>
    <w:p w14:paraId="2C85A877" w14:textId="77777777" w:rsidR="009F7ADC" w:rsidRPr="000247D9" w:rsidRDefault="009F7ADC" w:rsidP="009F7ADC">
      <w:pPr>
        <w:bidi/>
        <w:spacing w:line="360" w:lineRule="auto"/>
        <w:ind w:left="1440"/>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1</w:t>
      </w:r>
      <w:r w:rsidRPr="000247D9">
        <w:rPr>
          <w:rFonts w:ascii="Sakkal Majalla" w:hAnsi="Sakkal Majalla" w:cs="Sakkal Majalla"/>
          <w:color w:val="auto"/>
          <w:sz w:val="24"/>
          <w:szCs w:val="24"/>
          <w:lang w:bidi="ar-BH"/>
        </w:rPr>
        <w:t>.</w:t>
      </w:r>
      <w:r w:rsidRPr="000247D9">
        <w:rPr>
          <w:rFonts w:ascii="Sakkal Majalla" w:hAnsi="Sakkal Majalla" w:cs="Sakkal Majalla"/>
          <w:color w:val="auto"/>
          <w:sz w:val="24"/>
          <w:szCs w:val="24"/>
          <w:lang w:bidi="ar-BH"/>
        </w:rPr>
        <w:tab/>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الفسيولوجية</w:t>
      </w:r>
      <w:r w:rsidRPr="000247D9">
        <w:rPr>
          <w:rFonts w:ascii="Sakkal Majalla" w:hAnsi="Sakkal Majalla" w:cs="Sakkal Majalla"/>
          <w:color w:val="auto"/>
          <w:sz w:val="24"/>
          <w:szCs w:val="24"/>
          <w:lang w:bidi="ar-BH"/>
        </w:rPr>
        <w:t xml:space="preserve">      </w:t>
      </w:r>
    </w:p>
    <w:p w14:paraId="1E9C980D" w14:textId="77777777" w:rsidR="009F7ADC" w:rsidRPr="000247D9" w:rsidRDefault="009F7ADC" w:rsidP="009F7ADC">
      <w:pPr>
        <w:bidi/>
        <w:spacing w:line="360" w:lineRule="auto"/>
        <w:ind w:left="1440"/>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2</w:t>
      </w:r>
      <w:r w:rsidRPr="000247D9">
        <w:rPr>
          <w:rFonts w:ascii="Sakkal Majalla" w:hAnsi="Sakkal Majalla" w:cs="Sakkal Majalla"/>
          <w:color w:val="auto"/>
          <w:sz w:val="24"/>
          <w:szCs w:val="24"/>
          <w:lang w:bidi="ar-BH"/>
        </w:rPr>
        <w:t>.</w:t>
      </w:r>
      <w:r w:rsidRPr="000247D9">
        <w:rPr>
          <w:rFonts w:ascii="Sakkal Majalla" w:hAnsi="Sakkal Majalla" w:cs="Sakkal Majalla"/>
          <w:color w:val="auto"/>
          <w:sz w:val="24"/>
          <w:szCs w:val="24"/>
          <w:lang w:bidi="ar-BH"/>
        </w:rPr>
        <w:tab/>
      </w:r>
      <w:r w:rsidRPr="000247D9">
        <w:rPr>
          <w:rFonts w:ascii="Sakkal Majalla" w:hAnsi="Sakkal Majalla" w:cs="Sakkal Majalla" w:hint="eastAsia"/>
          <w:color w:val="auto"/>
          <w:sz w:val="24"/>
          <w:szCs w:val="24"/>
          <w:rtl/>
          <w:lang w:bidi="ar-BH"/>
        </w:rPr>
        <w:t>ثم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الامان</w:t>
      </w:r>
      <w:r w:rsidRPr="000247D9">
        <w:rPr>
          <w:rFonts w:ascii="Sakkal Majalla" w:hAnsi="Sakkal Majalla" w:cs="Sakkal Majalla"/>
          <w:color w:val="auto"/>
          <w:sz w:val="24"/>
          <w:szCs w:val="24"/>
          <w:lang w:bidi="ar-BH"/>
        </w:rPr>
        <w:t xml:space="preserve"> </w:t>
      </w:r>
    </w:p>
    <w:p w14:paraId="7881F4C0" w14:textId="77777777" w:rsidR="009F7ADC" w:rsidRPr="000247D9" w:rsidRDefault="009F7ADC" w:rsidP="009F7ADC">
      <w:pPr>
        <w:bidi/>
        <w:spacing w:line="360" w:lineRule="auto"/>
        <w:ind w:left="1440"/>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3</w:t>
      </w:r>
      <w:r w:rsidRPr="000247D9">
        <w:rPr>
          <w:rFonts w:ascii="Sakkal Majalla" w:hAnsi="Sakkal Majalla" w:cs="Sakkal Majalla"/>
          <w:color w:val="auto"/>
          <w:sz w:val="24"/>
          <w:szCs w:val="24"/>
          <w:lang w:bidi="ar-BH"/>
        </w:rPr>
        <w:t>.</w:t>
      </w:r>
      <w:r w:rsidRPr="000247D9">
        <w:rPr>
          <w:rFonts w:ascii="Sakkal Majalla" w:hAnsi="Sakkal Majalla" w:cs="Sakkal Majalla"/>
          <w:color w:val="auto"/>
          <w:sz w:val="24"/>
          <w:szCs w:val="24"/>
          <w:lang w:bidi="ar-BH"/>
        </w:rPr>
        <w:tab/>
      </w:r>
      <w:r w:rsidRPr="000247D9">
        <w:rPr>
          <w:rFonts w:ascii="Sakkal Majalla" w:hAnsi="Sakkal Majalla" w:cs="Sakkal Majalla" w:hint="eastAsia"/>
          <w:color w:val="auto"/>
          <w:sz w:val="24"/>
          <w:szCs w:val="24"/>
          <w:rtl/>
          <w:lang w:bidi="ar-BH"/>
        </w:rPr>
        <w:t>وتليها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الاجتماعية</w:t>
      </w:r>
    </w:p>
    <w:p w14:paraId="2C975546" w14:textId="77777777" w:rsidR="009F7ADC" w:rsidRPr="000247D9" w:rsidRDefault="009F7ADC" w:rsidP="009F7ADC">
      <w:pPr>
        <w:bidi/>
        <w:spacing w:line="360" w:lineRule="auto"/>
        <w:ind w:left="1440"/>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4</w:t>
      </w:r>
      <w:r w:rsidRPr="000247D9">
        <w:rPr>
          <w:rFonts w:ascii="Sakkal Majalla" w:hAnsi="Sakkal Majalla" w:cs="Sakkal Majalla"/>
          <w:color w:val="auto"/>
          <w:sz w:val="24"/>
          <w:szCs w:val="24"/>
          <w:lang w:bidi="ar-BH"/>
        </w:rPr>
        <w:t>.</w:t>
      </w:r>
      <w:r w:rsidRPr="000247D9">
        <w:rPr>
          <w:rFonts w:ascii="Sakkal Majalla" w:hAnsi="Sakkal Majalla" w:cs="Sakkal Majalla"/>
          <w:color w:val="auto"/>
          <w:sz w:val="24"/>
          <w:szCs w:val="24"/>
          <w:lang w:bidi="ar-BH"/>
        </w:rPr>
        <w:tab/>
      </w:r>
      <w:r w:rsidRPr="000247D9">
        <w:rPr>
          <w:rFonts w:ascii="Sakkal Majalla" w:hAnsi="Sakkal Majalla" w:cs="Sakkal Majalla" w:hint="eastAsia"/>
          <w:color w:val="auto"/>
          <w:sz w:val="24"/>
          <w:szCs w:val="24"/>
          <w:rtl/>
          <w:lang w:bidi="ar-BH"/>
        </w:rPr>
        <w:t>ثم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التقدير</w:t>
      </w:r>
    </w:p>
    <w:p w14:paraId="44AF2B15" w14:textId="77777777" w:rsidR="009F7ADC" w:rsidRPr="000247D9" w:rsidRDefault="009F7ADC" w:rsidP="009F7ADC">
      <w:pPr>
        <w:bidi/>
        <w:spacing w:line="360" w:lineRule="auto"/>
        <w:ind w:left="1440"/>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rtl/>
          <w:lang w:bidi="ar-BH"/>
        </w:rPr>
        <w:t>5</w:t>
      </w:r>
      <w:r w:rsidRPr="000247D9">
        <w:rPr>
          <w:rFonts w:ascii="Sakkal Majalla" w:hAnsi="Sakkal Majalla" w:cs="Sakkal Majalla"/>
          <w:color w:val="auto"/>
          <w:sz w:val="24"/>
          <w:szCs w:val="24"/>
          <w:lang w:bidi="ar-BH"/>
        </w:rPr>
        <w:t>.</w:t>
      </w:r>
      <w:r w:rsidRPr="000247D9">
        <w:rPr>
          <w:rFonts w:ascii="Sakkal Majalla" w:hAnsi="Sakkal Majalla" w:cs="Sakkal Majalla"/>
          <w:color w:val="auto"/>
          <w:sz w:val="24"/>
          <w:szCs w:val="24"/>
          <w:lang w:bidi="ar-BH"/>
        </w:rPr>
        <w:tab/>
      </w:r>
      <w:r w:rsidRPr="000247D9">
        <w:rPr>
          <w:rFonts w:ascii="Sakkal Majalla" w:hAnsi="Sakkal Majalla" w:cs="Sakkal Majalla" w:hint="eastAsia"/>
          <w:color w:val="auto"/>
          <w:sz w:val="24"/>
          <w:szCs w:val="24"/>
          <w:rtl/>
          <w:lang w:bidi="ar-BH"/>
        </w:rPr>
        <w:t>واخيرا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تحقيق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الذات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وتمثل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راس</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الهرم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لماسلو</w:t>
      </w:r>
      <w:r w:rsidRPr="000247D9">
        <w:rPr>
          <w:rFonts w:ascii="Sakkal Majalla" w:hAnsi="Sakkal Majalla" w:cs="Sakkal Majalla"/>
          <w:color w:val="auto"/>
          <w:sz w:val="24"/>
          <w:szCs w:val="24"/>
          <w:lang w:bidi="ar-BH"/>
        </w:rPr>
        <w:t xml:space="preserve"> </w:t>
      </w:r>
    </w:p>
    <w:p w14:paraId="0F149781"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p>
    <w:p w14:paraId="2404DF4C"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ثانيا</w:t>
      </w:r>
      <w:r w:rsidRPr="000247D9">
        <w:rPr>
          <w:rFonts w:ascii="Sakkal Majalla" w:hAnsi="Sakkal Majalla" w:cs="Sakkal Majalla"/>
          <w:color w:val="auto"/>
          <w:sz w:val="24"/>
          <w:szCs w:val="24"/>
          <w:rtl/>
          <w:lang w:bidi="ar-BH"/>
        </w:rPr>
        <w:t xml:space="preserve"> -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الدرفير</w:t>
      </w:r>
      <w:r w:rsidRPr="000247D9">
        <w:rPr>
          <w:rFonts w:ascii="Sakkal Majalla" w:hAnsi="Sakkal Majalla" w:cs="Sakkal Majalla"/>
          <w:color w:val="auto"/>
          <w:sz w:val="24"/>
          <w:szCs w:val="24"/>
          <w:lang w:bidi="ar-BH"/>
        </w:rPr>
        <w:t xml:space="preserve"> </w:t>
      </w:r>
    </w:p>
    <w:p w14:paraId="69F71942" w14:textId="77777777" w:rsidR="009F7ADC" w:rsidRDefault="009F7ADC" w:rsidP="009F7ADC">
      <w:pPr>
        <w:bidi/>
        <w:spacing w:line="360" w:lineRule="auto"/>
        <w:jc w:val="both"/>
        <w:rPr>
          <w:rFonts w:ascii="Sakkal Majalla" w:hAnsi="Sakkal Majalla" w:cs="Sakkal Majalla"/>
          <w:color w:val="auto"/>
          <w:sz w:val="24"/>
          <w:szCs w:val="24"/>
          <w:rtl/>
          <w:lang w:bidi="ar-EG"/>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نتيجة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للانتقادات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وجهت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ماسلو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فقد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بذل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العديد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العلماء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جهود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للحد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عيوب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ماسلو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وكان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أوائـل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هـؤلاء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العلمـاء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الـدرفير</w:t>
      </w:r>
      <w:r w:rsidRPr="000247D9">
        <w:rPr>
          <w:rFonts w:ascii="Sakkal Majalla" w:hAnsi="Sakkal Majalla" w:cs="Sakkal Majalla"/>
          <w:color w:val="auto"/>
          <w:sz w:val="24"/>
          <w:szCs w:val="24"/>
          <w:lang w:bidi="ar-BH"/>
        </w:rPr>
        <w:t xml:space="preserve"> </w:t>
      </w:r>
      <w:r w:rsidRPr="000247D9">
        <w:rPr>
          <w:rFonts w:ascii="Sakkal Majalla" w:hAnsi="Sakkal Majalla" w:cs="Sakkal Majalla"/>
          <w:color w:val="auto"/>
          <w:sz w:val="24"/>
          <w:szCs w:val="24"/>
          <w:rtl/>
          <w:lang w:bidi="ar-BH"/>
        </w:rPr>
        <w:t xml:space="preserve">الذي </w:t>
      </w:r>
      <w:r w:rsidRPr="000247D9">
        <w:rPr>
          <w:rFonts w:ascii="Sakkal Majalla" w:hAnsi="Sakkal Majalla" w:cs="Sakkal Majalla" w:hint="eastAsia"/>
          <w:color w:val="auto"/>
          <w:sz w:val="24"/>
          <w:szCs w:val="24"/>
          <w:rtl/>
          <w:lang w:bidi="ar-BH"/>
        </w:rPr>
        <w:t>اقترح</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استبدال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مستوى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الحاجات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لـدى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ماسـلو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مـن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خمـسة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مستويات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إلى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ثلاثة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وعرفت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نظريته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cs"/>
          <w:color w:val="auto"/>
          <w:sz w:val="24"/>
          <w:szCs w:val="24"/>
          <w:rtl/>
          <w:lang w:bidi="ar-BH"/>
        </w:rPr>
        <w:t>التالي</w:t>
      </w:r>
      <w:r w:rsidRPr="000247D9">
        <w:rPr>
          <w:rFonts w:ascii="Sakkal Majalla" w:hAnsi="Sakkal Majalla" w:cs="Sakkal Majalla"/>
          <w:color w:val="auto"/>
          <w:sz w:val="24"/>
          <w:szCs w:val="24"/>
          <w:lang w:bidi="ar-BH"/>
        </w:rPr>
        <w:t xml:space="preserve">: </w:t>
      </w:r>
      <w:r>
        <w:rPr>
          <w:rFonts w:ascii="Sakkal Majalla" w:hAnsi="Sakkal Majalla" w:cs="Sakkal Majalla" w:hint="cs"/>
          <w:color w:val="auto"/>
          <w:sz w:val="24"/>
          <w:szCs w:val="24"/>
          <w:rtl/>
          <w:lang w:bidi="ar-EG"/>
        </w:rPr>
        <w:t>(</w:t>
      </w:r>
      <w:r w:rsidRPr="00B666DF">
        <w:rPr>
          <w:rFonts w:ascii="Sakkal Majalla" w:hAnsi="Sakkal Majalla" w:cs="Sakkal Majalla"/>
          <w:color w:val="auto"/>
          <w:sz w:val="24"/>
          <w:szCs w:val="24"/>
        </w:rPr>
        <w:t>Al-Hawari</w:t>
      </w:r>
      <w:r>
        <w:rPr>
          <w:rFonts w:ascii="Sakkal Majalla" w:hAnsi="Sakkal Majalla" w:cs="Sakkal Majalla" w:hint="cs"/>
          <w:color w:val="auto"/>
          <w:sz w:val="24"/>
          <w:szCs w:val="24"/>
          <w:rtl/>
          <w:lang w:bidi="ar-EG"/>
        </w:rPr>
        <w:t xml:space="preserve"> </w:t>
      </w:r>
      <w:r>
        <w:rPr>
          <w:rFonts w:ascii="Sakkal Majalla" w:hAnsi="Sakkal Majalla" w:cs="Sakkal Majalla"/>
          <w:color w:val="auto"/>
          <w:sz w:val="24"/>
          <w:szCs w:val="24"/>
          <w:lang w:bidi="ar-EG"/>
        </w:rPr>
        <w:t>2016</w:t>
      </w:r>
      <w:r>
        <w:rPr>
          <w:rFonts w:ascii="Sakkal Majalla" w:hAnsi="Sakkal Majalla" w:cs="Sakkal Majalla" w:hint="cs"/>
          <w:color w:val="auto"/>
          <w:sz w:val="24"/>
          <w:szCs w:val="24"/>
          <w:rtl/>
          <w:lang w:bidi="ar-EG"/>
        </w:rPr>
        <w:t>)</w:t>
      </w:r>
    </w:p>
    <w:p w14:paraId="4790F116" w14:textId="77777777" w:rsidR="009F7ADC" w:rsidRPr="0053036C" w:rsidRDefault="009F7ADC" w:rsidP="009F7ADC">
      <w:p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حاجة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البقاء</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وهي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الحاجات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الضرورية</w:t>
      </w:r>
    </w:p>
    <w:p w14:paraId="1E7DB95A"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التي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يعمل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الإنسان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على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تحقيقها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لضمان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بقاء</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حياته</w:t>
      </w:r>
      <w:r w:rsidRPr="0053036C">
        <w:rPr>
          <w:rFonts w:ascii="Sakkal Majalla" w:hAnsi="Sakkal Majalla" w:cs="Sakkal Majalla"/>
          <w:color w:val="auto"/>
          <w:sz w:val="24"/>
          <w:szCs w:val="24"/>
          <w:lang w:bidi="ar-BH"/>
        </w:rPr>
        <w:t xml:space="preserve"> </w:t>
      </w:r>
    </w:p>
    <w:p w14:paraId="583C7BCC"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ويتم</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إشباعها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خلال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عوامل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البيئة</w:t>
      </w:r>
      <w:r w:rsidRPr="0053036C">
        <w:rPr>
          <w:rFonts w:ascii="Sakkal Majalla" w:hAnsi="Sakkal Majalla" w:cs="Sakkal Majalla"/>
          <w:color w:val="auto"/>
          <w:sz w:val="24"/>
          <w:szCs w:val="24"/>
          <w:lang w:bidi="ar-BH"/>
        </w:rPr>
        <w:t xml:space="preserve"> </w:t>
      </w:r>
    </w:p>
    <w:p w14:paraId="2366339A"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مثل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الحاجة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الفسيولوجية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وحاجـات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الأمن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كالحاجة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إلى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الطعام</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والمأوى</w:t>
      </w:r>
    </w:p>
    <w:p w14:paraId="22D66367"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حاجة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الارتباط</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وهي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عبارة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عن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درجة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ارتباط</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الفرد</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مع</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البيئة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المحيطة</w:t>
      </w:r>
    </w:p>
    <w:p w14:paraId="15B032B3"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والعلاقة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القائمة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بين</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الفرد</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وأفراد</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المجتمع</w:t>
      </w:r>
      <w:r w:rsidRPr="0053036C">
        <w:rPr>
          <w:rFonts w:ascii="Sakkal Majalla" w:hAnsi="Sakkal Majalla" w:cs="Sakkal Majalla"/>
          <w:color w:val="auto"/>
          <w:sz w:val="24"/>
          <w:szCs w:val="24"/>
          <w:lang w:bidi="ar-BH"/>
        </w:rPr>
        <w:t xml:space="preserve"> </w:t>
      </w:r>
    </w:p>
    <w:p w14:paraId="2395AD0F"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الذي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يعيش</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فيه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العلاقات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الشخصية</w:t>
      </w:r>
    </w:p>
    <w:p w14:paraId="401CDC7C"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t>حاجات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النمو</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وهي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جميع</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ما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يتصل</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بتطور</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قدرات</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الإنسان</w:t>
      </w:r>
      <w:r w:rsidRPr="0053036C">
        <w:rPr>
          <w:rFonts w:ascii="Sakkal Majalla" w:hAnsi="Sakkal Majalla" w:cs="Sakkal Majalla"/>
          <w:color w:val="auto"/>
          <w:sz w:val="24"/>
          <w:szCs w:val="24"/>
          <w:lang w:bidi="ar-BH"/>
        </w:rPr>
        <w:t xml:space="preserve"> </w:t>
      </w:r>
    </w:p>
    <w:p w14:paraId="2E435831" w14:textId="77777777" w:rsidR="009F7ADC" w:rsidRPr="0053036C" w:rsidRDefault="009F7ADC" w:rsidP="009F7ADC">
      <w:pPr>
        <w:pStyle w:val="a4"/>
        <w:numPr>
          <w:ilvl w:val="1"/>
          <w:numId w:val="44"/>
        </w:numPr>
        <w:bidi/>
        <w:spacing w:line="360" w:lineRule="auto"/>
        <w:jc w:val="both"/>
        <w:rPr>
          <w:rFonts w:ascii="Sakkal Majalla" w:hAnsi="Sakkal Majalla" w:cs="Sakkal Majalla"/>
          <w:color w:val="auto"/>
          <w:sz w:val="24"/>
          <w:szCs w:val="24"/>
          <w:rtl/>
          <w:lang w:bidi="ar-BH"/>
        </w:rPr>
      </w:pPr>
      <w:r w:rsidRPr="0053036C">
        <w:rPr>
          <w:rFonts w:ascii="Sakkal Majalla" w:hAnsi="Sakkal Majalla" w:cs="Sakkal Majalla" w:hint="eastAsia"/>
          <w:color w:val="auto"/>
          <w:sz w:val="24"/>
          <w:szCs w:val="24"/>
          <w:rtl/>
          <w:lang w:bidi="ar-BH"/>
        </w:rPr>
        <w:lastRenderedPageBreak/>
        <w:t>واستعداداته</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بمـا</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فـي</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ذلـك</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الحاجة</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إلى</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التقدير</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وتحقيق</w:t>
      </w:r>
      <w:r w:rsidRPr="0053036C">
        <w:rPr>
          <w:rFonts w:ascii="Sakkal Majalla" w:hAnsi="Sakkal Majalla" w:cs="Sakkal Majalla"/>
          <w:color w:val="auto"/>
          <w:sz w:val="24"/>
          <w:szCs w:val="24"/>
          <w:rtl/>
          <w:lang w:bidi="ar-BH"/>
        </w:rPr>
        <w:t xml:space="preserve"> </w:t>
      </w:r>
      <w:r w:rsidRPr="0053036C">
        <w:rPr>
          <w:rFonts w:ascii="Sakkal Majalla" w:hAnsi="Sakkal Majalla" w:cs="Sakkal Majalla" w:hint="eastAsia"/>
          <w:color w:val="auto"/>
          <w:sz w:val="24"/>
          <w:szCs w:val="24"/>
          <w:rtl/>
          <w:lang w:bidi="ar-BH"/>
        </w:rPr>
        <w:t>الذات</w:t>
      </w:r>
      <w:r w:rsidRPr="0053036C">
        <w:rPr>
          <w:rFonts w:ascii="Sakkal Majalla" w:hAnsi="Sakkal Majalla" w:cs="Sakkal Majalla"/>
          <w:color w:val="auto"/>
          <w:sz w:val="24"/>
          <w:szCs w:val="24"/>
          <w:lang w:bidi="ar-BH"/>
        </w:rPr>
        <w:t xml:space="preserve"> </w:t>
      </w:r>
    </w:p>
    <w:p w14:paraId="689B0CCA"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ثالثا</w:t>
      </w:r>
      <w:r w:rsidRPr="000247D9">
        <w:rPr>
          <w:rFonts w:ascii="Sakkal Majalla" w:hAnsi="Sakkal Majalla" w:cs="Sakkal Majalla"/>
          <w:color w:val="auto"/>
          <w:sz w:val="24"/>
          <w:szCs w:val="24"/>
          <w:rtl/>
          <w:lang w:bidi="ar-BH"/>
        </w:rPr>
        <w:t xml:space="preserve"> –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عدالة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العائد</w:t>
      </w:r>
    </w:p>
    <w:p w14:paraId="1F469C0B" w14:textId="77777777" w:rsidR="009F7ADC" w:rsidRPr="000247D9" w:rsidRDefault="009F7ADC" w:rsidP="009F7ADC">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ويمكن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تمثيلها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بانها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المقارنة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ادراك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الموظف</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المؤسسة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لمعدل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ادائه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لوظيفته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ومستوي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انتاجيته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يترتب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اجر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ترقية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بالمقارنة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معدل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زميل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داخل</w:t>
      </w:r>
      <w:r w:rsidRPr="000247D9">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المؤسسة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وما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يترتـب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علـى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ذلـك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الشخص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اجر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ترقية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ويترتب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عدم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التساوي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بين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محصلة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محصلة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الاداء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والنتائج</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الاخر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سواء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كان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هـذا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التـساوي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فـي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الـدخل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والامتيازات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فرص</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الترقي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مظاهر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عـدم</w:t>
      </w:r>
      <w:r w:rsidRPr="000247D9">
        <w:rPr>
          <w:rFonts w:ascii="Sakkal Majalla" w:hAnsi="Sakkal Majalla" w:cs="Sakkal Majalla"/>
          <w:color w:val="auto"/>
          <w:sz w:val="24"/>
          <w:szCs w:val="24"/>
          <w:rtl/>
          <w:lang w:bidi="ar-BH"/>
        </w:rPr>
        <w:t xml:space="preserve"> </w:t>
      </w:r>
      <w:r>
        <w:rPr>
          <w:rFonts w:ascii="Sakkal Majalla" w:hAnsi="Sakkal Majalla" w:cs="Sakkal Majalla" w:hint="eastAsia"/>
          <w:color w:val="auto"/>
          <w:sz w:val="24"/>
          <w:szCs w:val="24"/>
          <w:rtl/>
          <w:lang w:bidi="ar-BH"/>
        </w:rPr>
        <w:t>الأداء الوظيفي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ويؤدي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بالتالي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يخفض</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الفرد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انتاجيته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يزيد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غيابه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ذلك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التصرفات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المرعوب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او</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الغير</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مرغوب</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بناء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تقييم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العامل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للموقف</w:t>
      </w:r>
    </w:p>
    <w:p w14:paraId="72DD12BB" w14:textId="77777777" w:rsidR="009F7ADC" w:rsidRPr="000247D9" w:rsidRDefault="009F7ADC" w:rsidP="009F7ADC">
      <w:pPr>
        <w:bidi/>
        <w:spacing w:line="360" w:lineRule="auto"/>
        <w:jc w:val="both"/>
        <w:rPr>
          <w:rFonts w:ascii="Sakkal Majalla" w:hAnsi="Sakkal Majalla" w:cs="Sakkal Majalla"/>
          <w:color w:val="auto"/>
          <w:sz w:val="24"/>
          <w:szCs w:val="24"/>
          <w:rtl/>
          <w:lang w:bidi="ar-BH"/>
        </w:rPr>
      </w:pPr>
      <w:r w:rsidRPr="000247D9">
        <w:rPr>
          <w:rFonts w:ascii="Sakkal Majalla" w:hAnsi="Sakkal Majalla" w:cs="Sakkal Majalla"/>
          <w:color w:val="auto"/>
          <w:sz w:val="24"/>
          <w:szCs w:val="24"/>
          <w:lang w:bidi="ar-BH"/>
        </w:rPr>
        <w:t xml:space="preserve"> </w:t>
      </w:r>
      <w:r w:rsidRPr="000247D9">
        <w:rPr>
          <w:rFonts w:ascii="Sakkal Majalla" w:hAnsi="Sakkal Majalla" w:cs="Sakkal Majalla" w:hint="eastAsia"/>
          <w:color w:val="auto"/>
          <w:sz w:val="24"/>
          <w:szCs w:val="24"/>
          <w:rtl/>
          <w:lang w:bidi="ar-BH"/>
        </w:rPr>
        <w:t>رابعا</w:t>
      </w:r>
      <w:r w:rsidRPr="000247D9">
        <w:rPr>
          <w:rFonts w:ascii="Sakkal Majalla" w:hAnsi="Sakkal Majalla" w:cs="Sakkal Majalla"/>
          <w:color w:val="auto"/>
          <w:sz w:val="24"/>
          <w:szCs w:val="24"/>
          <w:rtl/>
          <w:lang w:bidi="ar-BH"/>
        </w:rPr>
        <w:t xml:space="preserve"> – </w:t>
      </w:r>
      <w:r w:rsidRPr="000247D9">
        <w:rPr>
          <w:rFonts w:ascii="Sakkal Majalla" w:hAnsi="Sakkal Majalla" w:cs="Sakkal Majalla" w:hint="eastAsia"/>
          <w:color w:val="auto"/>
          <w:sz w:val="24"/>
          <w:szCs w:val="24"/>
          <w:rtl/>
          <w:lang w:bidi="ar-BH"/>
        </w:rPr>
        <w:t>نظرية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الانجاز</w:t>
      </w:r>
    </w:p>
    <w:p w14:paraId="26248DBD" w14:textId="77777777" w:rsidR="009F7ADC" w:rsidRDefault="009F7ADC" w:rsidP="009F7ADC">
      <w:pPr>
        <w:bidi/>
        <w:spacing w:line="360" w:lineRule="auto"/>
        <w:ind w:left="720"/>
        <w:jc w:val="both"/>
        <w:rPr>
          <w:rFonts w:ascii="Sakkal Majalla" w:hAnsi="Sakkal Majalla" w:cs="Sakkal Majalla"/>
          <w:color w:val="auto"/>
          <w:sz w:val="24"/>
          <w:szCs w:val="24"/>
          <w:rtl/>
          <w:lang w:bidi="ar-BH"/>
        </w:rPr>
      </w:pPr>
      <w:r w:rsidRPr="000247D9">
        <w:rPr>
          <w:rFonts w:ascii="Sakkal Majalla" w:hAnsi="Sakkal Majalla" w:cs="Sakkal Majalla" w:hint="eastAsia"/>
          <w:color w:val="auto"/>
          <w:sz w:val="24"/>
          <w:szCs w:val="24"/>
          <w:rtl/>
          <w:lang w:bidi="ar-BH"/>
        </w:rPr>
        <w:t>هي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بعض</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الافراد</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يرغبون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اشباع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حاجتهم</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هـذه</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مـن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خـلال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الالتحـاق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بالأعمال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التي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تحدي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وتفوق</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وهؤلاء</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يتصفون</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بصفات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القيادة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فـي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اتخـاذ</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القرارات</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والرغبة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تحمل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المسئولية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وغيرها</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وانجاز</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تلك</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الاعمال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في</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المقابل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الحصول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مقابل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يعمل</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على</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تلبية</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واشباع</w:t>
      </w:r>
      <w:r w:rsidRPr="000247D9">
        <w:rPr>
          <w:rFonts w:ascii="Sakkal Majalla" w:hAnsi="Sakkal Majalla" w:cs="Sakkal Majalla"/>
          <w:color w:val="auto"/>
          <w:sz w:val="24"/>
          <w:szCs w:val="24"/>
          <w:rtl/>
          <w:lang w:bidi="ar-BH"/>
        </w:rPr>
        <w:t xml:space="preserve"> </w:t>
      </w:r>
      <w:r w:rsidRPr="000247D9">
        <w:rPr>
          <w:rFonts w:ascii="Sakkal Majalla" w:hAnsi="Sakkal Majalla" w:cs="Sakkal Majalla" w:hint="eastAsia"/>
          <w:color w:val="auto"/>
          <w:sz w:val="24"/>
          <w:szCs w:val="24"/>
          <w:rtl/>
          <w:lang w:bidi="ar-BH"/>
        </w:rPr>
        <w:t>احتياجاتهم</w:t>
      </w:r>
      <w:r w:rsidRPr="000247D9">
        <w:rPr>
          <w:rFonts w:ascii="Sakkal Majalla" w:hAnsi="Sakkal Majalla" w:cs="Sakkal Majalla"/>
          <w:color w:val="auto"/>
          <w:sz w:val="24"/>
          <w:szCs w:val="24"/>
          <w:lang w:bidi="ar-BH"/>
        </w:rPr>
        <w:t xml:space="preserve"> </w:t>
      </w:r>
    </w:p>
    <w:p w14:paraId="635E6499" w14:textId="77777777" w:rsidR="009F7ADC" w:rsidRPr="002A137C" w:rsidRDefault="009F7ADC" w:rsidP="009F7ADC">
      <w:pPr>
        <w:bidi/>
        <w:spacing w:line="360" w:lineRule="auto"/>
        <w:rPr>
          <w:rFonts w:ascii="Sakkal Majalla" w:hAnsi="Sakkal Majalla" w:cs="Sakkal Majalla"/>
          <w:b/>
          <w:bCs/>
          <w:color w:val="auto"/>
          <w:sz w:val="24"/>
          <w:szCs w:val="24"/>
          <w:rtl/>
          <w:lang w:bidi="ar-EG"/>
        </w:rPr>
      </w:pPr>
      <w:r w:rsidRPr="002A137C">
        <w:rPr>
          <w:rFonts w:ascii="Sakkal Majalla" w:hAnsi="Sakkal Majalla" w:cs="Sakkal Majalla" w:hint="eastAsia"/>
          <w:b/>
          <w:bCs/>
          <w:color w:val="auto"/>
          <w:sz w:val="24"/>
          <w:szCs w:val="24"/>
          <w:rtl/>
          <w:lang w:bidi="ar-EG"/>
        </w:rPr>
        <w:t>هناك</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العديد</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من</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الممارسات</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الحديثة</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في</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إدارة</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الموارد</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البشرية،</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وتشمل</w:t>
      </w:r>
      <w:r w:rsidRPr="002A137C">
        <w:rPr>
          <w:rFonts w:ascii="Sakkal Majalla" w:hAnsi="Sakkal Majalla" w:cs="Sakkal Majalla"/>
          <w:b/>
          <w:bCs/>
          <w:color w:val="auto"/>
          <w:sz w:val="24"/>
          <w:szCs w:val="24"/>
          <w:rtl/>
          <w:lang w:bidi="ar-EG"/>
        </w:rPr>
        <w:t xml:space="preserve"> </w:t>
      </w:r>
      <w:r w:rsidRPr="002A137C">
        <w:rPr>
          <w:rFonts w:ascii="Sakkal Majalla" w:hAnsi="Sakkal Majalla" w:cs="Sakkal Majalla" w:hint="eastAsia"/>
          <w:b/>
          <w:bCs/>
          <w:color w:val="auto"/>
          <w:sz w:val="24"/>
          <w:szCs w:val="24"/>
          <w:rtl/>
          <w:lang w:bidi="ar-EG"/>
        </w:rPr>
        <w:t>بعضها</w:t>
      </w:r>
      <w:r w:rsidRPr="002A137C">
        <w:rPr>
          <w:rFonts w:ascii="Sakkal Majalla" w:hAnsi="Sakkal Majalla" w:cs="Sakkal Majalla"/>
          <w:b/>
          <w:bCs/>
          <w:color w:val="auto"/>
          <w:sz w:val="24"/>
          <w:szCs w:val="24"/>
          <w:lang w:bidi="ar-EG"/>
        </w:rPr>
        <w:t>:</w:t>
      </w:r>
    </w:p>
    <w:p w14:paraId="374632B9"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1</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تطوير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ثقافة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العمل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الإيجابية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والمحفزة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التفاعل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الإيجابي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والتعاون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الموظفين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روح</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الفريق</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العالية</w:t>
      </w:r>
      <w:r w:rsidRPr="002A137C">
        <w:rPr>
          <w:rFonts w:ascii="Sakkal Majalla" w:hAnsi="Sakkal Majalla" w:cs="Sakkal Majalla"/>
          <w:color w:val="auto"/>
          <w:sz w:val="24"/>
          <w:szCs w:val="24"/>
          <w:lang w:bidi="ar-EG"/>
        </w:rPr>
        <w:t>.</w:t>
      </w:r>
    </w:p>
    <w:p w14:paraId="1B14C7B0"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2</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تطبيق</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تكنولوجيا</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المعلومات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استخدام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البرامج</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والأنظمة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المحوسبة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في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إدارة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الموارد</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البشرية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لتسهيل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عمليات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التوظيف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والتدريب</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والتقييم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وإدارة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الأداء</w:t>
      </w:r>
      <w:r w:rsidRPr="002A137C">
        <w:rPr>
          <w:rFonts w:ascii="Sakkal Majalla" w:hAnsi="Sakkal Majalla" w:cs="Sakkal Majalla"/>
          <w:color w:val="auto"/>
          <w:sz w:val="24"/>
          <w:szCs w:val="24"/>
          <w:lang w:bidi="ar-EG"/>
        </w:rPr>
        <w:t>.</w:t>
      </w:r>
    </w:p>
    <w:p w14:paraId="073D74AC"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3</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التوازن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العمل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والحياة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الشخصية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تقديم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بيئة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عمل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مرنة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ومتوازنة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تسمح</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للموظفين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بتحقيق</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التوازن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متطلبات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العمل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والحياة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الشخصية</w:t>
      </w:r>
      <w:r w:rsidRPr="002A137C">
        <w:rPr>
          <w:rFonts w:ascii="Sakkal Majalla" w:hAnsi="Sakkal Majalla" w:cs="Sakkal Majalla"/>
          <w:color w:val="auto"/>
          <w:sz w:val="24"/>
          <w:szCs w:val="24"/>
          <w:lang w:bidi="ar-EG"/>
        </w:rPr>
        <w:t>.</w:t>
      </w:r>
    </w:p>
    <w:p w14:paraId="5BB193C5"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4</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تطوير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مهارات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الموظفين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توفير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التدريب</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المستمر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والتطوير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المهني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للموظفين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لتحسين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قدراتهم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وتطوير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مهاراتهم</w:t>
      </w:r>
      <w:r w:rsidRPr="002A137C">
        <w:rPr>
          <w:rFonts w:ascii="Sakkal Majalla" w:hAnsi="Sakkal Majalla" w:cs="Sakkal Majalla"/>
          <w:color w:val="auto"/>
          <w:sz w:val="24"/>
          <w:szCs w:val="24"/>
          <w:lang w:bidi="ar-EG"/>
        </w:rPr>
        <w:t>.</w:t>
      </w:r>
    </w:p>
    <w:p w14:paraId="467EC9A1"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5</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تنمية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القيادة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القائدة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مهارات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القيادة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والقيادة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القائدة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لدى</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المدراء</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والمشرفين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لتحقيق</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أهداف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المنظمة</w:t>
      </w:r>
      <w:r w:rsidRPr="002A137C">
        <w:rPr>
          <w:rFonts w:ascii="Sakkal Majalla" w:hAnsi="Sakkal Majalla" w:cs="Sakkal Majalla"/>
          <w:color w:val="auto"/>
          <w:sz w:val="24"/>
          <w:szCs w:val="24"/>
          <w:lang w:bidi="ar-EG"/>
        </w:rPr>
        <w:t>.</w:t>
      </w:r>
    </w:p>
    <w:p w14:paraId="0909EFE5"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6</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تشجيع</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التنوع</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والاندماج</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التنوع</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والاندماج</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في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بيئة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العمل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لتعزيز</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الابتكار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وتحقيق</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أفضل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أداء</w:t>
      </w:r>
      <w:r w:rsidRPr="002A137C">
        <w:rPr>
          <w:rFonts w:ascii="Sakkal Majalla" w:hAnsi="Sakkal Majalla" w:cs="Sakkal Majalla"/>
          <w:color w:val="auto"/>
          <w:sz w:val="24"/>
          <w:szCs w:val="24"/>
          <w:lang w:bidi="ar-EG"/>
        </w:rPr>
        <w:t>.</w:t>
      </w:r>
    </w:p>
    <w:p w14:paraId="5D44E5D4"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7</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استراتيجيات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التوظيف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الإلكتروني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تشمل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استخدام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وسائل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التواصل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الاجتماعي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ومواقع</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التوظيف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عبر</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الإنترنت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لجذب</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المواهب</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وتسهيل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عملية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التوظيف</w:t>
      </w:r>
      <w:r w:rsidRPr="002A137C">
        <w:rPr>
          <w:rFonts w:ascii="Sakkal Majalla" w:hAnsi="Sakkal Majalla" w:cs="Sakkal Majalla"/>
          <w:color w:val="auto"/>
          <w:sz w:val="24"/>
          <w:szCs w:val="24"/>
          <w:lang w:bidi="ar-EG"/>
        </w:rPr>
        <w:t>.</w:t>
      </w:r>
    </w:p>
    <w:p w14:paraId="3731D45A" w14:textId="77777777" w:rsidR="009F7ADC" w:rsidRPr="002A137C" w:rsidRDefault="009F7ADC" w:rsidP="009F7ADC">
      <w:pPr>
        <w:bidi/>
        <w:spacing w:line="360" w:lineRule="auto"/>
        <w:rPr>
          <w:rFonts w:ascii="Sakkal Majalla" w:hAnsi="Sakkal Majalla" w:cs="Sakkal Majalla"/>
          <w:color w:val="auto"/>
          <w:sz w:val="24"/>
          <w:szCs w:val="24"/>
          <w:rtl/>
          <w:lang w:bidi="ar-EG"/>
        </w:rPr>
      </w:pPr>
      <w:r w:rsidRPr="002A137C">
        <w:rPr>
          <w:rFonts w:ascii="Sakkal Majalla" w:hAnsi="Sakkal Majalla" w:cs="Sakkal Majalla"/>
          <w:color w:val="auto"/>
          <w:sz w:val="24"/>
          <w:szCs w:val="24"/>
          <w:rtl/>
          <w:lang w:bidi="ar-EG"/>
        </w:rPr>
        <w:t>8</w:t>
      </w:r>
      <w:r w:rsidRPr="002A137C">
        <w:rPr>
          <w:rFonts w:ascii="Sakkal Majalla" w:hAnsi="Sakkal Majalla" w:cs="Sakkal Majalla"/>
          <w:color w:val="auto"/>
          <w:sz w:val="24"/>
          <w:szCs w:val="24"/>
          <w:lang w:bidi="ar-EG"/>
        </w:rPr>
        <w:t xml:space="preserve">- </w:t>
      </w:r>
      <w:r w:rsidRPr="002A137C">
        <w:rPr>
          <w:rFonts w:ascii="Sakkal Majalla" w:hAnsi="Sakkal Majalla" w:cs="Sakkal Majalla" w:hint="eastAsia"/>
          <w:color w:val="auto"/>
          <w:sz w:val="24"/>
          <w:szCs w:val="24"/>
          <w:rtl/>
          <w:lang w:bidi="ar-EG"/>
        </w:rPr>
        <w:t>تحليل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البيانات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والذكاء</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الاصطناعي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يتم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استخدام</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التحليلات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والذكاء</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الاصطناعي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لتحليل</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البيانات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المتعلقة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بالموارد</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البشرية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واتخاذ</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قرارات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مستنيرة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بشأن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التوظيف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وإدارة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الأداء</w:t>
      </w:r>
      <w:r w:rsidRPr="002A137C">
        <w:rPr>
          <w:rFonts w:ascii="Sakkal Majalla" w:hAnsi="Sakkal Majalla" w:cs="Sakkal Majalla"/>
          <w:color w:val="auto"/>
          <w:sz w:val="24"/>
          <w:szCs w:val="24"/>
          <w:lang w:bidi="ar-EG"/>
        </w:rPr>
        <w:t>.</w:t>
      </w:r>
    </w:p>
    <w:p w14:paraId="0DAC4E79" w14:textId="77777777" w:rsidR="009F7ADC" w:rsidRDefault="009F7ADC" w:rsidP="009F7ADC">
      <w:pPr>
        <w:bidi/>
        <w:spacing w:line="360" w:lineRule="auto"/>
        <w:jc w:val="both"/>
        <w:rPr>
          <w:rFonts w:ascii="Sakkal Majalla" w:hAnsi="Sakkal Majalla" w:cs="Sakkal Majalla"/>
          <w:color w:val="auto"/>
          <w:sz w:val="24"/>
          <w:szCs w:val="24"/>
          <w:rtl/>
          <w:lang w:bidi="ar-EG"/>
        </w:rPr>
      </w:pPr>
      <w:r w:rsidRPr="002A137C">
        <w:rPr>
          <w:rFonts w:ascii="Sakkal Majalla" w:hAnsi="Sakkal Majalla" w:cs="Sakkal Majalla" w:hint="eastAsia"/>
          <w:color w:val="auto"/>
          <w:sz w:val="24"/>
          <w:szCs w:val="24"/>
          <w:rtl/>
          <w:lang w:bidi="ar-EG"/>
        </w:rPr>
        <w:t>هذه</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بعض</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الممارسات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الحديثة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في</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إدارة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الموارد</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البشرية،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وتختلف</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هذه</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الممارسات</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من</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منظمة</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إلى</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أخرى</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حسب</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احتياجاتها</w:t>
      </w:r>
      <w:r w:rsidRPr="002A137C">
        <w:rPr>
          <w:rFonts w:ascii="Sakkal Majalla" w:hAnsi="Sakkal Majalla" w:cs="Sakkal Majalla"/>
          <w:color w:val="auto"/>
          <w:sz w:val="24"/>
          <w:szCs w:val="24"/>
          <w:rtl/>
          <w:lang w:bidi="ar-EG"/>
        </w:rPr>
        <w:t xml:space="preserve"> </w:t>
      </w:r>
      <w:r w:rsidRPr="002A137C">
        <w:rPr>
          <w:rFonts w:ascii="Sakkal Majalla" w:hAnsi="Sakkal Majalla" w:cs="Sakkal Majalla" w:hint="eastAsia"/>
          <w:color w:val="auto"/>
          <w:sz w:val="24"/>
          <w:szCs w:val="24"/>
          <w:rtl/>
          <w:lang w:bidi="ar-EG"/>
        </w:rPr>
        <w:t>وأهدافها</w:t>
      </w:r>
      <w:r w:rsidRPr="002A137C">
        <w:rPr>
          <w:rFonts w:ascii="Sakkal Majalla" w:hAnsi="Sakkal Majalla" w:cs="Sakkal Majalla"/>
          <w:color w:val="auto"/>
          <w:sz w:val="24"/>
          <w:szCs w:val="24"/>
          <w:rtl/>
          <w:lang w:bidi="ar-EG"/>
        </w:rPr>
        <w:t>.</w:t>
      </w:r>
    </w:p>
    <w:p w14:paraId="264B4044" w14:textId="77777777" w:rsidR="009F7ADC" w:rsidRPr="002A137C" w:rsidRDefault="009F7ADC" w:rsidP="009F7ADC">
      <w:pPr>
        <w:bidi/>
        <w:rPr>
          <w:rFonts w:ascii="Sakkal Majalla" w:hAnsi="Sakkal Majalla" w:cs="Sakkal Majalla"/>
          <w:b/>
          <w:bCs/>
          <w:color w:val="auto"/>
          <w:sz w:val="24"/>
          <w:szCs w:val="24"/>
          <w:rtl/>
          <w:lang w:bidi="ar-BH"/>
        </w:rPr>
      </w:pPr>
      <w:r w:rsidRPr="002A137C">
        <w:rPr>
          <w:rFonts w:ascii="Sakkal Majalla" w:hAnsi="Sakkal Majalla" w:cs="Sakkal Majalla" w:hint="cs"/>
          <w:b/>
          <w:bCs/>
          <w:color w:val="auto"/>
          <w:sz w:val="24"/>
          <w:szCs w:val="24"/>
          <w:rtl/>
          <w:lang w:bidi="ar-BH"/>
        </w:rPr>
        <w:lastRenderedPageBreak/>
        <w:t>ملخص</w:t>
      </w:r>
    </w:p>
    <w:p w14:paraId="2FED2F0B" w14:textId="77777777" w:rsidR="009F7ADC" w:rsidRDefault="009F7ADC" w:rsidP="009F7ADC">
      <w:pPr>
        <w:bidi/>
        <w:spacing w:line="360" w:lineRule="auto"/>
        <w:jc w:val="both"/>
        <w:rPr>
          <w:rFonts w:ascii="Sakkal Majalla" w:hAnsi="Sakkal Majalla" w:cs="Sakkal Majalla"/>
          <w:color w:val="auto"/>
          <w:sz w:val="24"/>
          <w:szCs w:val="24"/>
          <w:rtl/>
          <w:lang w:bidi="ar-BH"/>
        </w:rPr>
      </w:pPr>
      <w:r w:rsidRPr="000D2925">
        <w:rPr>
          <w:rFonts w:ascii="Sakkal Majalla" w:hAnsi="Sakkal Majalla" w:cs="Sakkal Majalla" w:hint="eastAsia"/>
          <w:color w:val="auto"/>
          <w:sz w:val="24"/>
          <w:szCs w:val="24"/>
          <w:rtl/>
          <w:lang w:bidi="ar-BH"/>
        </w:rPr>
        <w:t>تشير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ممارسات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إدارة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الموارد</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البشرية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إلى</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الاستراتيجيات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والسياسات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والإجراءات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التي</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تستخدمها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المنظمات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لإدارة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القوى</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العاملة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لديها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بشكل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فعال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وتشمل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هذه</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الممارسات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التوظيف</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والاختيار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والتدريب</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والتطوير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والتعويضات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والمزايا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وإدارة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الأداء</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وعلاقات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الهدف</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هذه</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الممارسات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هو</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جذب</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والاحتفاظ</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بهم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وتحفيزهم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لتحقيق</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أهداف</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وغايات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المنظمة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تعتبر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ممارسات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إدارة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الموارد</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البشرية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ضرورية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لخلق</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بيئة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عمل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إيجابية،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وتعزيز</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مشاركة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وتحقيق</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النجاح</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التنظيمي</w:t>
      </w:r>
      <w:r w:rsidRPr="000D2925">
        <w:rPr>
          <w:rFonts w:ascii="Sakkal Majalla" w:hAnsi="Sakkal Majalla" w:cs="Sakkal Majalla"/>
          <w:color w:val="auto"/>
          <w:sz w:val="24"/>
          <w:szCs w:val="24"/>
          <w:rtl/>
          <w:lang w:bidi="ar-BH"/>
        </w:rPr>
        <w:t>.</w:t>
      </w:r>
      <w:r>
        <w:rPr>
          <w:rFonts w:ascii="Sakkal Majalla" w:hAnsi="Sakkal Majalla" w:cs="Sakkal Majalla" w:hint="cs"/>
          <w:color w:val="auto"/>
          <w:sz w:val="24"/>
          <w:szCs w:val="24"/>
          <w:rtl/>
          <w:lang w:bidi="ar-BH"/>
        </w:rPr>
        <w:t xml:space="preserve"> </w:t>
      </w:r>
      <w:r w:rsidRPr="000D2925">
        <w:rPr>
          <w:rFonts w:ascii="Sakkal Majalla" w:hAnsi="Sakkal Majalla" w:cs="Sakkal Majalla" w:hint="eastAsia"/>
          <w:color w:val="auto"/>
          <w:sz w:val="24"/>
          <w:szCs w:val="24"/>
          <w:rtl/>
          <w:lang w:bidi="ar-BH"/>
        </w:rPr>
        <w:t>توفير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بيئة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عمل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جيدة،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والتعاقد</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مع</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المؤهلين،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وتوفير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التدريب</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والتطوير،</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وبناء</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فريق</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عمل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قوي،</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وتقديم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المكافآت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والمزايا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التي</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تحفز</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ووضع</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قواعد</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وسياسات</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داخلية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واضحة،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وإنشاء</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نظام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عدالة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وإدارة</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بشكل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علني</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كما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يجب</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أيضا</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التأكد</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التواصل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الفعال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مع</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الموظفين</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وتقييم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أدائهم</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بشكل</w:t>
      </w:r>
      <w:r w:rsidRPr="000D2925">
        <w:rPr>
          <w:rFonts w:ascii="Sakkal Majalla" w:hAnsi="Sakkal Majalla" w:cs="Sakkal Majalla"/>
          <w:color w:val="auto"/>
          <w:sz w:val="24"/>
          <w:szCs w:val="24"/>
          <w:rtl/>
          <w:lang w:bidi="ar-BH"/>
        </w:rPr>
        <w:t xml:space="preserve"> </w:t>
      </w:r>
      <w:r w:rsidRPr="000D2925">
        <w:rPr>
          <w:rFonts w:ascii="Sakkal Majalla" w:hAnsi="Sakkal Majalla" w:cs="Sakkal Majalla" w:hint="eastAsia"/>
          <w:color w:val="auto"/>
          <w:sz w:val="24"/>
          <w:szCs w:val="24"/>
          <w:rtl/>
          <w:lang w:bidi="ar-BH"/>
        </w:rPr>
        <w:t>منتظم</w:t>
      </w:r>
      <w:r w:rsidRPr="000D2925">
        <w:rPr>
          <w:rFonts w:ascii="Sakkal Majalla" w:hAnsi="Sakkal Majalla" w:cs="Sakkal Majalla"/>
          <w:color w:val="auto"/>
          <w:sz w:val="24"/>
          <w:szCs w:val="24"/>
          <w:rtl/>
          <w:lang w:bidi="ar-BH"/>
        </w:rPr>
        <w:t>.</w:t>
      </w:r>
    </w:p>
    <w:sectPr w:rsidR="009F7ADC" w:rsidSect="004C1E17">
      <w:footerReference w:type="default" r:id="rId11"/>
      <w:pgSz w:w="12240" w:h="15840"/>
      <w:pgMar w:top="1440" w:right="1985" w:bottom="1440" w:left="1985"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99BF" w14:textId="77777777" w:rsidR="00297A22" w:rsidRDefault="00297A22" w:rsidP="00B11DD2">
      <w:pPr>
        <w:spacing w:line="240" w:lineRule="auto"/>
      </w:pPr>
      <w:r>
        <w:separator/>
      </w:r>
    </w:p>
  </w:endnote>
  <w:endnote w:type="continuationSeparator" w:id="0">
    <w:p w14:paraId="5A211934" w14:textId="77777777" w:rsidR="00297A22" w:rsidRDefault="00297A22" w:rsidP="00B11D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Nova">
    <w:charset w:val="00"/>
    <w:family w:val="swiss"/>
    <w:pitch w:val="variable"/>
    <w:sig w:usb0="0000028F" w:usb1="00000002"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85558"/>
      <w:docPartObj>
        <w:docPartGallery w:val="Page Numbers (Bottom of Page)"/>
        <w:docPartUnique/>
      </w:docPartObj>
    </w:sdtPr>
    <w:sdtEndPr>
      <w:rPr>
        <w:noProof/>
      </w:rPr>
    </w:sdtEndPr>
    <w:sdtContent>
      <w:p w14:paraId="61388FB8" w14:textId="77777777" w:rsidR="007009E3" w:rsidRDefault="007009E3">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51EE6274" w14:textId="77777777" w:rsidR="007009E3" w:rsidRDefault="007009E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110A" w14:textId="77777777" w:rsidR="00297A22" w:rsidRDefault="00297A22" w:rsidP="00B11DD2">
      <w:pPr>
        <w:spacing w:line="240" w:lineRule="auto"/>
      </w:pPr>
      <w:r>
        <w:separator/>
      </w:r>
    </w:p>
  </w:footnote>
  <w:footnote w:type="continuationSeparator" w:id="0">
    <w:p w14:paraId="00046269" w14:textId="77777777" w:rsidR="00297A22" w:rsidRDefault="00297A22" w:rsidP="00B11D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5EA"/>
    <w:multiLevelType w:val="hybridMultilevel"/>
    <w:tmpl w:val="C41044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3C24EE5"/>
    <w:multiLevelType w:val="hybridMultilevel"/>
    <w:tmpl w:val="2DA8DF0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694C64"/>
    <w:multiLevelType w:val="hybridMultilevel"/>
    <w:tmpl w:val="9D1CBAB0"/>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6523487"/>
    <w:multiLevelType w:val="hybridMultilevel"/>
    <w:tmpl w:val="C4F6A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CA7CEF"/>
    <w:multiLevelType w:val="hybridMultilevel"/>
    <w:tmpl w:val="4A2E3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3F66D0"/>
    <w:multiLevelType w:val="hybridMultilevel"/>
    <w:tmpl w:val="7C3816B4"/>
    <w:lvl w:ilvl="0" w:tplc="5E9ABE8A">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A4A7103"/>
    <w:multiLevelType w:val="hybridMultilevel"/>
    <w:tmpl w:val="B12C74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20034A"/>
    <w:multiLevelType w:val="hybridMultilevel"/>
    <w:tmpl w:val="DFEE2D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7F673B"/>
    <w:multiLevelType w:val="hybridMultilevel"/>
    <w:tmpl w:val="10640962"/>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01353F0"/>
    <w:multiLevelType w:val="hybridMultilevel"/>
    <w:tmpl w:val="E17295F2"/>
    <w:lvl w:ilvl="0" w:tplc="FFFFFFFF">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FD4E11"/>
    <w:multiLevelType w:val="hybridMultilevel"/>
    <w:tmpl w:val="33F6E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3072EE5"/>
    <w:multiLevelType w:val="hybridMultilevel"/>
    <w:tmpl w:val="95D698B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F21C91"/>
    <w:multiLevelType w:val="hybridMultilevel"/>
    <w:tmpl w:val="1EFA9C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FD2220"/>
    <w:multiLevelType w:val="hybridMultilevel"/>
    <w:tmpl w:val="62ACD23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8" w15:restartNumberingAfterBreak="0">
    <w:nsid w:val="1CB46B06"/>
    <w:multiLevelType w:val="hybridMultilevel"/>
    <w:tmpl w:val="0FC2E5A4"/>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723A6E"/>
    <w:multiLevelType w:val="hybridMultilevel"/>
    <w:tmpl w:val="14AC73A0"/>
    <w:lvl w:ilvl="0" w:tplc="04090001">
      <w:start w:val="1"/>
      <w:numFmt w:val="bullet"/>
      <w:lvlText w:val=""/>
      <w:lvlJc w:val="left"/>
      <w:pPr>
        <w:ind w:left="1080" w:hanging="360"/>
      </w:pPr>
      <w:rPr>
        <w:rFonts w:ascii="Symbol" w:hAnsi="Symbol" w:hint="default"/>
      </w:rPr>
    </w:lvl>
    <w:lvl w:ilvl="1" w:tplc="E744CD02">
      <w:numFmt w:val="bullet"/>
      <w:lvlText w:val="-"/>
      <w:lvlJc w:val="left"/>
      <w:pPr>
        <w:ind w:left="1800" w:hanging="360"/>
      </w:pPr>
      <w:rPr>
        <w:rFonts w:ascii="Sakkal Majalla" w:eastAsia="Arial" w:hAnsi="Sakkal Majalla" w:cs="Sakkal Majalla" w:hint="default"/>
      </w:rPr>
    </w:lvl>
    <w:lvl w:ilvl="2" w:tplc="53265B0C">
      <w:numFmt w:val="bullet"/>
      <w:lvlText w:val="•"/>
      <w:lvlJc w:val="left"/>
      <w:pPr>
        <w:ind w:left="2880" w:hanging="720"/>
      </w:pPr>
      <w:rPr>
        <w:rFonts w:ascii="MS Mincho" w:eastAsia="MS Mincho" w:hAnsi="MS Mincho" w:cs="Sakkal Majalla" w:hint="eastAsia"/>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3604A00"/>
    <w:multiLevelType w:val="hybridMultilevel"/>
    <w:tmpl w:val="803610C2"/>
    <w:lvl w:ilvl="0" w:tplc="41E8F02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2D57B3"/>
    <w:multiLevelType w:val="multilevel"/>
    <w:tmpl w:val="1002984A"/>
    <w:lvl w:ilvl="0">
      <w:start w:val="1"/>
      <w:numFmt w:val="decimal"/>
      <w:lvlText w:val="%1."/>
      <w:lvlJc w:val="left"/>
      <w:pPr>
        <w:ind w:left="360" w:hanging="360"/>
      </w:pPr>
      <w:rPr>
        <w:rFonts w:asciiTheme="majorBidi" w:eastAsia="Times New Roman" w:hAnsiTheme="majorBidi" w:cstheme="majorBid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B2492A"/>
    <w:multiLevelType w:val="hybridMultilevel"/>
    <w:tmpl w:val="4BB013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355892"/>
    <w:multiLevelType w:val="hybridMultilevel"/>
    <w:tmpl w:val="666CA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1670A6"/>
    <w:multiLevelType w:val="hybridMultilevel"/>
    <w:tmpl w:val="B340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863CFC"/>
    <w:multiLevelType w:val="hybridMultilevel"/>
    <w:tmpl w:val="C55850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EC32A27"/>
    <w:multiLevelType w:val="hybridMultilevel"/>
    <w:tmpl w:val="CA1AE9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EEC5946"/>
    <w:multiLevelType w:val="hybridMultilevel"/>
    <w:tmpl w:val="A33002F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EF07858"/>
    <w:multiLevelType w:val="hybridMultilevel"/>
    <w:tmpl w:val="1026FB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4" w15:restartNumberingAfterBreak="0">
    <w:nsid w:val="68A71EB7"/>
    <w:multiLevelType w:val="hybridMultilevel"/>
    <w:tmpl w:val="00447F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8D86EE2"/>
    <w:multiLevelType w:val="hybridMultilevel"/>
    <w:tmpl w:val="374A9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91879D5"/>
    <w:multiLevelType w:val="hybridMultilevel"/>
    <w:tmpl w:val="8B58376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C3891"/>
    <w:multiLevelType w:val="hybridMultilevel"/>
    <w:tmpl w:val="B9988D76"/>
    <w:lvl w:ilvl="0" w:tplc="5E9ABE8A">
      <w:start w:val="1"/>
      <w:numFmt w:val="decimal"/>
      <w:lvlText w:val="%1-"/>
      <w:lvlJc w:val="left"/>
      <w:pPr>
        <w:ind w:left="720" w:hanging="360"/>
      </w:pPr>
      <w:rPr>
        <w:rFonts w:hint="default"/>
      </w:rPr>
    </w:lvl>
    <w:lvl w:ilvl="1" w:tplc="6A22043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472E3F"/>
    <w:multiLevelType w:val="hybridMultilevel"/>
    <w:tmpl w:val="E1F2ADC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330A0F"/>
    <w:multiLevelType w:val="hybridMultilevel"/>
    <w:tmpl w:val="8B1AE2D8"/>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0165907"/>
    <w:multiLevelType w:val="hybridMultilevel"/>
    <w:tmpl w:val="C380833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2C42939"/>
    <w:multiLevelType w:val="hybridMultilevel"/>
    <w:tmpl w:val="38240922"/>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AF03D2"/>
    <w:multiLevelType w:val="hybridMultilevel"/>
    <w:tmpl w:val="6D421956"/>
    <w:lvl w:ilvl="0" w:tplc="04090001">
      <w:start w:val="1"/>
      <w:numFmt w:val="bullet"/>
      <w:lvlText w:val=""/>
      <w:lvlJc w:val="left"/>
      <w:pPr>
        <w:ind w:left="720" w:hanging="360"/>
      </w:pPr>
      <w:rPr>
        <w:rFonts w:ascii="Symbol" w:hAnsi="Symbol" w:hint="default"/>
      </w:rPr>
    </w:lvl>
    <w:lvl w:ilvl="1" w:tplc="6B3674E6">
      <w:start w:val="3"/>
      <w:numFmt w:val="bullet"/>
      <w:lvlText w:val="•"/>
      <w:lvlJc w:val="left"/>
      <w:pPr>
        <w:ind w:left="1800" w:hanging="720"/>
      </w:pPr>
      <w:rPr>
        <w:rFonts w:ascii="MS Mincho" w:eastAsia="MS Mincho" w:hAnsi="MS Mincho" w:cs="Sakkal Majalla"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A220DD"/>
    <w:multiLevelType w:val="hybridMultilevel"/>
    <w:tmpl w:val="F4AE44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A3465C2"/>
    <w:multiLevelType w:val="hybridMultilevel"/>
    <w:tmpl w:val="D55CA46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A9C1838"/>
    <w:multiLevelType w:val="hybridMultilevel"/>
    <w:tmpl w:val="BED46A8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E472D39"/>
    <w:multiLevelType w:val="hybridMultilevel"/>
    <w:tmpl w:val="2A2C290A"/>
    <w:lvl w:ilvl="0" w:tplc="0409000F">
      <w:start w:val="1"/>
      <w:numFmt w:val="decimal"/>
      <w:lvlText w:val="%1."/>
      <w:lvlJc w:val="left"/>
      <w:pPr>
        <w:ind w:left="1080" w:hanging="360"/>
      </w:pPr>
      <w:rPr>
        <w:rFonts w:hint="default"/>
      </w:rPr>
    </w:lvl>
    <w:lvl w:ilvl="1" w:tplc="AA505988">
      <w:start w:val="1"/>
      <w:numFmt w:val="decimal"/>
      <w:lvlText w:val="%2-"/>
      <w:lvlJc w:val="left"/>
      <w:pPr>
        <w:ind w:left="2160" w:hanging="720"/>
      </w:pPr>
      <w:rPr>
        <w:rFonts w:hint="default"/>
        <w:b/>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7"/>
  </w:num>
  <w:num w:numId="2">
    <w:abstractNumId w:val="21"/>
  </w:num>
  <w:num w:numId="3">
    <w:abstractNumId w:val="19"/>
  </w:num>
  <w:num w:numId="4">
    <w:abstractNumId w:val="45"/>
  </w:num>
  <w:num w:numId="5">
    <w:abstractNumId w:val="16"/>
  </w:num>
  <w:num w:numId="6">
    <w:abstractNumId w:val="41"/>
  </w:num>
  <w:num w:numId="7">
    <w:abstractNumId w:val="9"/>
  </w:num>
  <w:num w:numId="8">
    <w:abstractNumId w:val="34"/>
  </w:num>
  <w:num w:numId="9">
    <w:abstractNumId w:val="2"/>
  </w:num>
  <w:num w:numId="10">
    <w:abstractNumId w:val="42"/>
  </w:num>
  <w:num w:numId="11">
    <w:abstractNumId w:val="0"/>
  </w:num>
  <w:num w:numId="12">
    <w:abstractNumId w:val="8"/>
  </w:num>
  <w:num w:numId="13">
    <w:abstractNumId w:val="24"/>
  </w:num>
  <w:num w:numId="14">
    <w:abstractNumId w:val="39"/>
  </w:num>
  <w:num w:numId="15">
    <w:abstractNumId w:val="20"/>
  </w:num>
  <w:num w:numId="16">
    <w:abstractNumId w:val="15"/>
  </w:num>
  <w:num w:numId="17">
    <w:abstractNumId w:val="46"/>
  </w:num>
  <w:num w:numId="18">
    <w:abstractNumId w:val="10"/>
  </w:num>
  <w:num w:numId="19">
    <w:abstractNumId w:val="7"/>
  </w:num>
  <w:num w:numId="20">
    <w:abstractNumId w:val="12"/>
  </w:num>
  <w:num w:numId="21">
    <w:abstractNumId w:val="32"/>
  </w:num>
  <w:num w:numId="22">
    <w:abstractNumId w:val="30"/>
  </w:num>
  <w:num w:numId="23">
    <w:abstractNumId w:val="36"/>
  </w:num>
  <w:num w:numId="24">
    <w:abstractNumId w:val="4"/>
  </w:num>
  <w:num w:numId="25">
    <w:abstractNumId w:val="43"/>
  </w:num>
  <w:num w:numId="26">
    <w:abstractNumId w:val="11"/>
  </w:num>
  <w:num w:numId="27">
    <w:abstractNumId w:val="3"/>
  </w:num>
  <w:num w:numId="28">
    <w:abstractNumId w:val="27"/>
  </w:num>
  <w:num w:numId="29">
    <w:abstractNumId w:val="18"/>
  </w:num>
  <w:num w:numId="30">
    <w:abstractNumId w:val="25"/>
  </w:num>
  <w:num w:numId="31">
    <w:abstractNumId w:val="23"/>
  </w:num>
  <w:num w:numId="32">
    <w:abstractNumId w:val="31"/>
  </w:num>
  <w:num w:numId="33">
    <w:abstractNumId w:val="44"/>
  </w:num>
  <w:num w:numId="34">
    <w:abstractNumId w:val="40"/>
  </w:num>
  <w:num w:numId="35">
    <w:abstractNumId w:val="38"/>
  </w:num>
  <w:num w:numId="36">
    <w:abstractNumId w:val="13"/>
  </w:num>
  <w:num w:numId="37">
    <w:abstractNumId w:val="28"/>
  </w:num>
  <w:num w:numId="38">
    <w:abstractNumId w:val="5"/>
  </w:num>
  <w:num w:numId="39">
    <w:abstractNumId w:val="37"/>
  </w:num>
  <w:num w:numId="40">
    <w:abstractNumId w:val="29"/>
  </w:num>
  <w:num w:numId="41">
    <w:abstractNumId w:val="22"/>
  </w:num>
  <w:num w:numId="42">
    <w:abstractNumId w:val="33"/>
  </w:num>
  <w:num w:numId="43">
    <w:abstractNumId w:val="26"/>
  </w:num>
  <w:num w:numId="44">
    <w:abstractNumId w:val="1"/>
  </w:num>
  <w:num w:numId="45">
    <w:abstractNumId w:val="14"/>
  </w:num>
  <w:num w:numId="46">
    <w:abstractNumId w:val="35"/>
  </w:num>
  <w:num w:numId="47">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EB"/>
    <w:rsid w:val="00001E45"/>
    <w:rsid w:val="00006FF6"/>
    <w:rsid w:val="000121F5"/>
    <w:rsid w:val="00016ADA"/>
    <w:rsid w:val="000247D9"/>
    <w:rsid w:val="00024C54"/>
    <w:rsid w:val="000313F6"/>
    <w:rsid w:val="00032090"/>
    <w:rsid w:val="000322A0"/>
    <w:rsid w:val="000342D8"/>
    <w:rsid w:val="00034D0C"/>
    <w:rsid w:val="00035A61"/>
    <w:rsid w:val="00036F20"/>
    <w:rsid w:val="00043F6A"/>
    <w:rsid w:val="000501EB"/>
    <w:rsid w:val="00052F08"/>
    <w:rsid w:val="00061712"/>
    <w:rsid w:val="00067C03"/>
    <w:rsid w:val="00067EB1"/>
    <w:rsid w:val="000709C4"/>
    <w:rsid w:val="00072C73"/>
    <w:rsid w:val="00074A62"/>
    <w:rsid w:val="00076C34"/>
    <w:rsid w:val="00080D63"/>
    <w:rsid w:val="00081BD3"/>
    <w:rsid w:val="00084084"/>
    <w:rsid w:val="00084469"/>
    <w:rsid w:val="00084731"/>
    <w:rsid w:val="00095849"/>
    <w:rsid w:val="00097345"/>
    <w:rsid w:val="000A3E8A"/>
    <w:rsid w:val="000A48D0"/>
    <w:rsid w:val="000B0801"/>
    <w:rsid w:val="000B3D86"/>
    <w:rsid w:val="000B6BB8"/>
    <w:rsid w:val="000B6D6B"/>
    <w:rsid w:val="000C4B83"/>
    <w:rsid w:val="000D199F"/>
    <w:rsid w:val="000D2925"/>
    <w:rsid w:val="000D4C8C"/>
    <w:rsid w:val="000E1C33"/>
    <w:rsid w:val="000E2AB9"/>
    <w:rsid w:val="000E3DEE"/>
    <w:rsid w:val="000E7668"/>
    <w:rsid w:val="000F2814"/>
    <w:rsid w:val="000F3260"/>
    <w:rsid w:val="00100649"/>
    <w:rsid w:val="00100D18"/>
    <w:rsid w:val="00101AE6"/>
    <w:rsid w:val="00101DE6"/>
    <w:rsid w:val="00104673"/>
    <w:rsid w:val="00107A63"/>
    <w:rsid w:val="00112C9C"/>
    <w:rsid w:val="00117493"/>
    <w:rsid w:val="001203A1"/>
    <w:rsid w:val="0012473C"/>
    <w:rsid w:val="0012487F"/>
    <w:rsid w:val="00124F16"/>
    <w:rsid w:val="00135A86"/>
    <w:rsid w:val="00136156"/>
    <w:rsid w:val="00136E03"/>
    <w:rsid w:val="00150527"/>
    <w:rsid w:val="001519F5"/>
    <w:rsid w:val="00154457"/>
    <w:rsid w:val="0016077F"/>
    <w:rsid w:val="001627D1"/>
    <w:rsid w:val="001648A2"/>
    <w:rsid w:val="00166552"/>
    <w:rsid w:val="00166BCC"/>
    <w:rsid w:val="00171B02"/>
    <w:rsid w:val="001752B5"/>
    <w:rsid w:val="00175CF8"/>
    <w:rsid w:val="0017669E"/>
    <w:rsid w:val="00182675"/>
    <w:rsid w:val="00183433"/>
    <w:rsid w:val="00185C2D"/>
    <w:rsid w:val="0018626D"/>
    <w:rsid w:val="0018626F"/>
    <w:rsid w:val="00190B68"/>
    <w:rsid w:val="00194629"/>
    <w:rsid w:val="00195B58"/>
    <w:rsid w:val="001A4837"/>
    <w:rsid w:val="001A7520"/>
    <w:rsid w:val="001A7955"/>
    <w:rsid w:val="001B310C"/>
    <w:rsid w:val="001B460D"/>
    <w:rsid w:val="001B5634"/>
    <w:rsid w:val="001B5859"/>
    <w:rsid w:val="001B7C15"/>
    <w:rsid w:val="001C1DFE"/>
    <w:rsid w:val="001D1A2C"/>
    <w:rsid w:val="001D2D23"/>
    <w:rsid w:val="001D31D6"/>
    <w:rsid w:val="001D35C1"/>
    <w:rsid w:val="001D67D0"/>
    <w:rsid w:val="001D6B2B"/>
    <w:rsid w:val="001D7B5B"/>
    <w:rsid w:val="001E2FF2"/>
    <w:rsid w:val="001E51D5"/>
    <w:rsid w:val="001E588A"/>
    <w:rsid w:val="001F4197"/>
    <w:rsid w:val="001F453B"/>
    <w:rsid w:val="001F752C"/>
    <w:rsid w:val="00201B22"/>
    <w:rsid w:val="00201CFB"/>
    <w:rsid w:val="002039B1"/>
    <w:rsid w:val="0020766A"/>
    <w:rsid w:val="00211A67"/>
    <w:rsid w:val="0021274B"/>
    <w:rsid w:val="002133A1"/>
    <w:rsid w:val="002159CB"/>
    <w:rsid w:val="00216D6D"/>
    <w:rsid w:val="002200CB"/>
    <w:rsid w:val="002206CF"/>
    <w:rsid w:val="002315EC"/>
    <w:rsid w:val="00231A5C"/>
    <w:rsid w:val="002320FD"/>
    <w:rsid w:val="002331B8"/>
    <w:rsid w:val="00236055"/>
    <w:rsid w:val="0023726F"/>
    <w:rsid w:val="00240F46"/>
    <w:rsid w:val="002412D2"/>
    <w:rsid w:val="00241D34"/>
    <w:rsid w:val="002432CC"/>
    <w:rsid w:val="00252E66"/>
    <w:rsid w:val="00254086"/>
    <w:rsid w:val="00254460"/>
    <w:rsid w:val="00255086"/>
    <w:rsid w:val="00255471"/>
    <w:rsid w:val="002577B4"/>
    <w:rsid w:val="00260A75"/>
    <w:rsid w:val="00260E63"/>
    <w:rsid w:val="0026160F"/>
    <w:rsid w:val="00261D30"/>
    <w:rsid w:val="00262724"/>
    <w:rsid w:val="002643DF"/>
    <w:rsid w:val="002677E3"/>
    <w:rsid w:val="00267DB1"/>
    <w:rsid w:val="00271CB3"/>
    <w:rsid w:val="00274153"/>
    <w:rsid w:val="00274F6D"/>
    <w:rsid w:val="00275D40"/>
    <w:rsid w:val="00277526"/>
    <w:rsid w:val="002776E3"/>
    <w:rsid w:val="002800B9"/>
    <w:rsid w:val="00286129"/>
    <w:rsid w:val="00290CB8"/>
    <w:rsid w:val="00292E32"/>
    <w:rsid w:val="0029434B"/>
    <w:rsid w:val="00295752"/>
    <w:rsid w:val="00295902"/>
    <w:rsid w:val="0029719A"/>
    <w:rsid w:val="00297A22"/>
    <w:rsid w:val="002A137C"/>
    <w:rsid w:val="002A280D"/>
    <w:rsid w:val="002A49CB"/>
    <w:rsid w:val="002B4EA5"/>
    <w:rsid w:val="002B72A5"/>
    <w:rsid w:val="002B74AF"/>
    <w:rsid w:val="002C01BC"/>
    <w:rsid w:val="002C19EF"/>
    <w:rsid w:val="002C4809"/>
    <w:rsid w:val="002D0382"/>
    <w:rsid w:val="002D36CD"/>
    <w:rsid w:val="002D3D35"/>
    <w:rsid w:val="002D5163"/>
    <w:rsid w:val="002D549C"/>
    <w:rsid w:val="002E1A93"/>
    <w:rsid w:val="002E2077"/>
    <w:rsid w:val="002E2610"/>
    <w:rsid w:val="002E3BD5"/>
    <w:rsid w:val="002E466A"/>
    <w:rsid w:val="002F7584"/>
    <w:rsid w:val="00302F3D"/>
    <w:rsid w:val="0030312A"/>
    <w:rsid w:val="003036A5"/>
    <w:rsid w:val="00304BE9"/>
    <w:rsid w:val="00306C34"/>
    <w:rsid w:val="00310154"/>
    <w:rsid w:val="003116D0"/>
    <w:rsid w:val="00314EBF"/>
    <w:rsid w:val="00317AB6"/>
    <w:rsid w:val="00320CD0"/>
    <w:rsid w:val="003233FA"/>
    <w:rsid w:val="00324569"/>
    <w:rsid w:val="00325613"/>
    <w:rsid w:val="00326FAB"/>
    <w:rsid w:val="00332445"/>
    <w:rsid w:val="003344DF"/>
    <w:rsid w:val="00336F0D"/>
    <w:rsid w:val="003375F9"/>
    <w:rsid w:val="003379E2"/>
    <w:rsid w:val="00340C21"/>
    <w:rsid w:val="00340C75"/>
    <w:rsid w:val="00341A69"/>
    <w:rsid w:val="00346233"/>
    <w:rsid w:val="00350469"/>
    <w:rsid w:val="00352B3F"/>
    <w:rsid w:val="00361126"/>
    <w:rsid w:val="003620DB"/>
    <w:rsid w:val="003622E3"/>
    <w:rsid w:val="00375F52"/>
    <w:rsid w:val="00377493"/>
    <w:rsid w:val="00381D45"/>
    <w:rsid w:val="00382B1D"/>
    <w:rsid w:val="00387BBA"/>
    <w:rsid w:val="0039771B"/>
    <w:rsid w:val="003A2EDB"/>
    <w:rsid w:val="003B77BE"/>
    <w:rsid w:val="003C1077"/>
    <w:rsid w:val="003C7F66"/>
    <w:rsid w:val="003D67AB"/>
    <w:rsid w:val="003D72B7"/>
    <w:rsid w:val="003E05AC"/>
    <w:rsid w:val="003E1381"/>
    <w:rsid w:val="003E2627"/>
    <w:rsid w:val="003E3E3B"/>
    <w:rsid w:val="003E44AA"/>
    <w:rsid w:val="003E6D64"/>
    <w:rsid w:val="003E7371"/>
    <w:rsid w:val="003F36C4"/>
    <w:rsid w:val="003F3DDC"/>
    <w:rsid w:val="00400F64"/>
    <w:rsid w:val="0040228D"/>
    <w:rsid w:val="00402FCC"/>
    <w:rsid w:val="00404BD5"/>
    <w:rsid w:val="00411437"/>
    <w:rsid w:val="00412868"/>
    <w:rsid w:val="00414E1E"/>
    <w:rsid w:val="00422269"/>
    <w:rsid w:val="004230F1"/>
    <w:rsid w:val="00423A49"/>
    <w:rsid w:val="004311C2"/>
    <w:rsid w:val="0043236D"/>
    <w:rsid w:val="00437A73"/>
    <w:rsid w:val="0044281E"/>
    <w:rsid w:val="0044311B"/>
    <w:rsid w:val="00452C36"/>
    <w:rsid w:val="00454245"/>
    <w:rsid w:val="00455965"/>
    <w:rsid w:val="004565DE"/>
    <w:rsid w:val="00456D25"/>
    <w:rsid w:val="004573BF"/>
    <w:rsid w:val="00457CA2"/>
    <w:rsid w:val="00460B5B"/>
    <w:rsid w:val="004621F9"/>
    <w:rsid w:val="00462D53"/>
    <w:rsid w:val="0046629F"/>
    <w:rsid w:val="00466FC0"/>
    <w:rsid w:val="00473147"/>
    <w:rsid w:val="00474F00"/>
    <w:rsid w:val="004800C2"/>
    <w:rsid w:val="004803DE"/>
    <w:rsid w:val="00481A82"/>
    <w:rsid w:val="0048395A"/>
    <w:rsid w:val="00485745"/>
    <w:rsid w:val="004858BD"/>
    <w:rsid w:val="00493121"/>
    <w:rsid w:val="00494513"/>
    <w:rsid w:val="004946AC"/>
    <w:rsid w:val="004A005D"/>
    <w:rsid w:val="004A345A"/>
    <w:rsid w:val="004A74B3"/>
    <w:rsid w:val="004A7BE6"/>
    <w:rsid w:val="004B02A5"/>
    <w:rsid w:val="004B15EC"/>
    <w:rsid w:val="004B18CE"/>
    <w:rsid w:val="004C053C"/>
    <w:rsid w:val="004C1E17"/>
    <w:rsid w:val="004C358C"/>
    <w:rsid w:val="004C7ACB"/>
    <w:rsid w:val="004D1948"/>
    <w:rsid w:val="004D4F93"/>
    <w:rsid w:val="004D55DC"/>
    <w:rsid w:val="004E6E15"/>
    <w:rsid w:val="004E6F04"/>
    <w:rsid w:val="004F3337"/>
    <w:rsid w:val="004F3BD3"/>
    <w:rsid w:val="004F55F0"/>
    <w:rsid w:val="004F6785"/>
    <w:rsid w:val="004F6FDD"/>
    <w:rsid w:val="005009C6"/>
    <w:rsid w:val="00504D12"/>
    <w:rsid w:val="00507F07"/>
    <w:rsid w:val="00526014"/>
    <w:rsid w:val="0053036C"/>
    <w:rsid w:val="00540522"/>
    <w:rsid w:val="00540EE2"/>
    <w:rsid w:val="00541EFD"/>
    <w:rsid w:val="00544CEA"/>
    <w:rsid w:val="00546983"/>
    <w:rsid w:val="00547E34"/>
    <w:rsid w:val="00550138"/>
    <w:rsid w:val="00552866"/>
    <w:rsid w:val="00552E6D"/>
    <w:rsid w:val="00553B05"/>
    <w:rsid w:val="00553CF9"/>
    <w:rsid w:val="005568FC"/>
    <w:rsid w:val="005573E9"/>
    <w:rsid w:val="00562A51"/>
    <w:rsid w:val="00562BCF"/>
    <w:rsid w:val="005638BA"/>
    <w:rsid w:val="0056538B"/>
    <w:rsid w:val="00566850"/>
    <w:rsid w:val="00572E14"/>
    <w:rsid w:val="00575809"/>
    <w:rsid w:val="005760FD"/>
    <w:rsid w:val="005777EE"/>
    <w:rsid w:val="0058176B"/>
    <w:rsid w:val="00582FA9"/>
    <w:rsid w:val="00590B2D"/>
    <w:rsid w:val="00592A27"/>
    <w:rsid w:val="005950AC"/>
    <w:rsid w:val="00595605"/>
    <w:rsid w:val="00595E8E"/>
    <w:rsid w:val="00596973"/>
    <w:rsid w:val="005A23DF"/>
    <w:rsid w:val="005B2899"/>
    <w:rsid w:val="005B2D6E"/>
    <w:rsid w:val="005B43CF"/>
    <w:rsid w:val="005B56A4"/>
    <w:rsid w:val="005C0143"/>
    <w:rsid w:val="005C21C3"/>
    <w:rsid w:val="005C5342"/>
    <w:rsid w:val="005C7F78"/>
    <w:rsid w:val="005D1864"/>
    <w:rsid w:val="005D1BA9"/>
    <w:rsid w:val="005D49CA"/>
    <w:rsid w:val="005D4E22"/>
    <w:rsid w:val="005D5AF2"/>
    <w:rsid w:val="005D70F3"/>
    <w:rsid w:val="005E09DC"/>
    <w:rsid w:val="005E0DF5"/>
    <w:rsid w:val="005E1C82"/>
    <w:rsid w:val="005F09A8"/>
    <w:rsid w:val="005F26AF"/>
    <w:rsid w:val="005F3495"/>
    <w:rsid w:val="005F3A53"/>
    <w:rsid w:val="005F53CB"/>
    <w:rsid w:val="005F7215"/>
    <w:rsid w:val="00600156"/>
    <w:rsid w:val="00600409"/>
    <w:rsid w:val="006030E2"/>
    <w:rsid w:val="00604329"/>
    <w:rsid w:val="0060469A"/>
    <w:rsid w:val="00604E21"/>
    <w:rsid w:val="006073AB"/>
    <w:rsid w:val="006123CC"/>
    <w:rsid w:val="00614753"/>
    <w:rsid w:val="00621657"/>
    <w:rsid w:val="00622E49"/>
    <w:rsid w:val="00624E5A"/>
    <w:rsid w:val="006309F2"/>
    <w:rsid w:val="00633120"/>
    <w:rsid w:val="0063578F"/>
    <w:rsid w:val="00636E82"/>
    <w:rsid w:val="006435F8"/>
    <w:rsid w:val="00647AFF"/>
    <w:rsid w:val="00655097"/>
    <w:rsid w:val="00657014"/>
    <w:rsid w:val="006617B7"/>
    <w:rsid w:val="00662F0E"/>
    <w:rsid w:val="00664484"/>
    <w:rsid w:val="00666737"/>
    <w:rsid w:val="00667487"/>
    <w:rsid w:val="0066767D"/>
    <w:rsid w:val="00670C84"/>
    <w:rsid w:val="0067196C"/>
    <w:rsid w:val="00693594"/>
    <w:rsid w:val="0069456A"/>
    <w:rsid w:val="00697173"/>
    <w:rsid w:val="006A1DD4"/>
    <w:rsid w:val="006A5E24"/>
    <w:rsid w:val="006B01AC"/>
    <w:rsid w:val="006B0863"/>
    <w:rsid w:val="006B1080"/>
    <w:rsid w:val="006B1E7E"/>
    <w:rsid w:val="006B30AF"/>
    <w:rsid w:val="006B4A8F"/>
    <w:rsid w:val="006C140B"/>
    <w:rsid w:val="006C1B5A"/>
    <w:rsid w:val="006C4496"/>
    <w:rsid w:val="006C48FC"/>
    <w:rsid w:val="006C579D"/>
    <w:rsid w:val="006C6104"/>
    <w:rsid w:val="006D0B13"/>
    <w:rsid w:val="006D14B0"/>
    <w:rsid w:val="006D1A91"/>
    <w:rsid w:val="006D22CA"/>
    <w:rsid w:val="006D333C"/>
    <w:rsid w:val="006D3919"/>
    <w:rsid w:val="006D4021"/>
    <w:rsid w:val="006D7C81"/>
    <w:rsid w:val="006F1232"/>
    <w:rsid w:val="006F404F"/>
    <w:rsid w:val="006F785C"/>
    <w:rsid w:val="007009E3"/>
    <w:rsid w:val="00702223"/>
    <w:rsid w:val="00702A88"/>
    <w:rsid w:val="00705BB8"/>
    <w:rsid w:val="00706209"/>
    <w:rsid w:val="0070682A"/>
    <w:rsid w:val="00710530"/>
    <w:rsid w:val="0071093A"/>
    <w:rsid w:val="00711D9A"/>
    <w:rsid w:val="007128E5"/>
    <w:rsid w:val="00713093"/>
    <w:rsid w:val="00713301"/>
    <w:rsid w:val="00717964"/>
    <w:rsid w:val="007212A6"/>
    <w:rsid w:val="00721C3B"/>
    <w:rsid w:val="00722308"/>
    <w:rsid w:val="00722989"/>
    <w:rsid w:val="007232C0"/>
    <w:rsid w:val="00726BD4"/>
    <w:rsid w:val="00730420"/>
    <w:rsid w:val="00731BDC"/>
    <w:rsid w:val="00733BAF"/>
    <w:rsid w:val="00735417"/>
    <w:rsid w:val="00740509"/>
    <w:rsid w:val="007432E0"/>
    <w:rsid w:val="007466F4"/>
    <w:rsid w:val="00747199"/>
    <w:rsid w:val="00747E12"/>
    <w:rsid w:val="00750058"/>
    <w:rsid w:val="00752748"/>
    <w:rsid w:val="00755C79"/>
    <w:rsid w:val="007603F8"/>
    <w:rsid w:val="00762950"/>
    <w:rsid w:val="00763E61"/>
    <w:rsid w:val="00770257"/>
    <w:rsid w:val="00771328"/>
    <w:rsid w:val="00773096"/>
    <w:rsid w:val="0078063F"/>
    <w:rsid w:val="007816E5"/>
    <w:rsid w:val="007835B3"/>
    <w:rsid w:val="00783656"/>
    <w:rsid w:val="00791244"/>
    <w:rsid w:val="00792DBF"/>
    <w:rsid w:val="007960A9"/>
    <w:rsid w:val="007A01A8"/>
    <w:rsid w:val="007A240D"/>
    <w:rsid w:val="007A2CA1"/>
    <w:rsid w:val="007B0143"/>
    <w:rsid w:val="007B03D0"/>
    <w:rsid w:val="007B6BD5"/>
    <w:rsid w:val="007B75DD"/>
    <w:rsid w:val="007C49E9"/>
    <w:rsid w:val="007D4473"/>
    <w:rsid w:val="007E4579"/>
    <w:rsid w:val="007E4EBA"/>
    <w:rsid w:val="007E4ED1"/>
    <w:rsid w:val="007F14E6"/>
    <w:rsid w:val="007F2D78"/>
    <w:rsid w:val="007F4EE3"/>
    <w:rsid w:val="00801F1D"/>
    <w:rsid w:val="00802583"/>
    <w:rsid w:val="00806BAA"/>
    <w:rsid w:val="00807D59"/>
    <w:rsid w:val="00814B50"/>
    <w:rsid w:val="00817A99"/>
    <w:rsid w:val="00825CCD"/>
    <w:rsid w:val="00830AE6"/>
    <w:rsid w:val="00831817"/>
    <w:rsid w:val="0083651B"/>
    <w:rsid w:val="008421DC"/>
    <w:rsid w:val="00842387"/>
    <w:rsid w:val="008450DD"/>
    <w:rsid w:val="008477E5"/>
    <w:rsid w:val="00851431"/>
    <w:rsid w:val="00851D94"/>
    <w:rsid w:val="00852474"/>
    <w:rsid w:val="008539E9"/>
    <w:rsid w:val="00857005"/>
    <w:rsid w:val="008570DA"/>
    <w:rsid w:val="0086291E"/>
    <w:rsid w:val="00862F15"/>
    <w:rsid w:val="00863396"/>
    <w:rsid w:val="0086503C"/>
    <w:rsid w:val="00867179"/>
    <w:rsid w:val="00867F53"/>
    <w:rsid w:val="00875072"/>
    <w:rsid w:val="00875908"/>
    <w:rsid w:val="0087773B"/>
    <w:rsid w:val="0087788A"/>
    <w:rsid w:val="00877CB6"/>
    <w:rsid w:val="00880891"/>
    <w:rsid w:val="00880B15"/>
    <w:rsid w:val="00881054"/>
    <w:rsid w:val="00882061"/>
    <w:rsid w:val="0088331F"/>
    <w:rsid w:val="00884FC4"/>
    <w:rsid w:val="008937D0"/>
    <w:rsid w:val="00894EEF"/>
    <w:rsid w:val="00896A75"/>
    <w:rsid w:val="008975C3"/>
    <w:rsid w:val="008A521D"/>
    <w:rsid w:val="008B19EA"/>
    <w:rsid w:val="008B333F"/>
    <w:rsid w:val="008B515C"/>
    <w:rsid w:val="008B757F"/>
    <w:rsid w:val="008C0F9F"/>
    <w:rsid w:val="008C4B71"/>
    <w:rsid w:val="008C57DD"/>
    <w:rsid w:val="008D3AC2"/>
    <w:rsid w:val="008D4B68"/>
    <w:rsid w:val="008E03DC"/>
    <w:rsid w:val="008E2902"/>
    <w:rsid w:val="008E4F4C"/>
    <w:rsid w:val="008E7EEA"/>
    <w:rsid w:val="008F1E77"/>
    <w:rsid w:val="008F748D"/>
    <w:rsid w:val="00901BD2"/>
    <w:rsid w:val="00902C12"/>
    <w:rsid w:val="0090481A"/>
    <w:rsid w:val="00913139"/>
    <w:rsid w:val="00913A01"/>
    <w:rsid w:val="00917436"/>
    <w:rsid w:val="009220BC"/>
    <w:rsid w:val="00925A23"/>
    <w:rsid w:val="00931E3C"/>
    <w:rsid w:val="0093771D"/>
    <w:rsid w:val="00942040"/>
    <w:rsid w:val="00944BDC"/>
    <w:rsid w:val="00952C40"/>
    <w:rsid w:val="00954DE7"/>
    <w:rsid w:val="00957294"/>
    <w:rsid w:val="00961994"/>
    <w:rsid w:val="009648EA"/>
    <w:rsid w:val="00973607"/>
    <w:rsid w:val="0097452B"/>
    <w:rsid w:val="00975AA4"/>
    <w:rsid w:val="00976EC3"/>
    <w:rsid w:val="0097718C"/>
    <w:rsid w:val="0098061D"/>
    <w:rsid w:val="00980C51"/>
    <w:rsid w:val="00983096"/>
    <w:rsid w:val="00984E23"/>
    <w:rsid w:val="0099065E"/>
    <w:rsid w:val="009921E5"/>
    <w:rsid w:val="009979CE"/>
    <w:rsid w:val="009979FD"/>
    <w:rsid w:val="009A1305"/>
    <w:rsid w:val="009A2FBF"/>
    <w:rsid w:val="009A5169"/>
    <w:rsid w:val="009B0B71"/>
    <w:rsid w:val="009B2550"/>
    <w:rsid w:val="009C1335"/>
    <w:rsid w:val="009D2902"/>
    <w:rsid w:val="009D49A2"/>
    <w:rsid w:val="009D683E"/>
    <w:rsid w:val="009D6F01"/>
    <w:rsid w:val="009E1548"/>
    <w:rsid w:val="009E28D4"/>
    <w:rsid w:val="009E3A4A"/>
    <w:rsid w:val="009E4267"/>
    <w:rsid w:val="009E5217"/>
    <w:rsid w:val="009F07C0"/>
    <w:rsid w:val="009F084B"/>
    <w:rsid w:val="009F1A0F"/>
    <w:rsid w:val="009F58A6"/>
    <w:rsid w:val="009F7ADC"/>
    <w:rsid w:val="00A05A2C"/>
    <w:rsid w:val="00A06FF0"/>
    <w:rsid w:val="00A11F1B"/>
    <w:rsid w:val="00A1309C"/>
    <w:rsid w:val="00A15295"/>
    <w:rsid w:val="00A15740"/>
    <w:rsid w:val="00A15E08"/>
    <w:rsid w:val="00A20B28"/>
    <w:rsid w:val="00A2114C"/>
    <w:rsid w:val="00A216F7"/>
    <w:rsid w:val="00A22EC4"/>
    <w:rsid w:val="00A26B4D"/>
    <w:rsid w:val="00A276B5"/>
    <w:rsid w:val="00A32BD8"/>
    <w:rsid w:val="00A36CA8"/>
    <w:rsid w:val="00A3703F"/>
    <w:rsid w:val="00A42DEF"/>
    <w:rsid w:val="00A46935"/>
    <w:rsid w:val="00A47B35"/>
    <w:rsid w:val="00A52030"/>
    <w:rsid w:val="00A527F2"/>
    <w:rsid w:val="00A55A71"/>
    <w:rsid w:val="00A60ED5"/>
    <w:rsid w:val="00A635D5"/>
    <w:rsid w:val="00A643B7"/>
    <w:rsid w:val="00A65218"/>
    <w:rsid w:val="00A70C8F"/>
    <w:rsid w:val="00A72E7B"/>
    <w:rsid w:val="00A739A3"/>
    <w:rsid w:val="00A73F8D"/>
    <w:rsid w:val="00A758B8"/>
    <w:rsid w:val="00A82D03"/>
    <w:rsid w:val="00A8401C"/>
    <w:rsid w:val="00A876C5"/>
    <w:rsid w:val="00A91100"/>
    <w:rsid w:val="00A91BA0"/>
    <w:rsid w:val="00A9304A"/>
    <w:rsid w:val="00A94BA9"/>
    <w:rsid w:val="00A95C8E"/>
    <w:rsid w:val="00A96EDA"/>
    <w:rsid w:val="00AA0969"/>
    <w:rsid w:val="00AA1B53"/>
    <w:rsid w:val="00AA78F5"/>
    <w:rsid w:val="00AB4245"/>
    <w:rsid w:val="00AC1F65"/>
    <w:rsid w:val="00AD06A3"/>
    <w:rsid w:val="00AD1238"/>
    <w:rsid w:val="00AD2BF6"/>
    <w:rsid w:val="00AD4747"/>
    <w:rsid w:val="00AD727F"/>
    <w:rsid w:val="00AE0078"/>
    <w:rsid w:val="00AE171F"/>
    <w:rsid w:val="00AE5691"/>
    <w:rsid w:val="00AE6590"/>
    <w:rsid w:val="00AF0464"/>
    <w:rsid w:val="00AF2B72"/>
    <w:rsid w:val="00AF3881"/>
    <w:rsid w:val="00AF66B1"/>
    <w:rsid w:val="00B01689"/>
    <w:rsid w:val="00B037D4"/>
    <w:rsid w:val="00B057FC"/>
    <w:rsid w:val="00B11DD2"/>
    <w:rsid w:val="00B12FF9"/>
    <w:rsid w:val="00B13070"/>
    <w:rsid w:val="00B158F8"/>
    <w:rsid w:val="00B1618D"/>
    <w:rsid w:val="00B2472B"/>
    <w:rsid w:val="00B259D9"/>
    <w:rsid w:val="00B311D6"/>
    <w:rsid w:val="00B31D09"/>
    <w:rsid w:val="00B34579"/>
    <w:rsid w:val="00B40BB1"/>
    <w:rsid w:val="00B430E0"/>
    <w:rsid w:val="00B435BD"/>
    <w:rsid w:val="00B442B3"/>
    <w:rsid w:val="00B4541D"/>
    <w:rsid w:val="00B51D00"/>
    <w:rsid w:val="00B5535F"/>
    <w:rsid w:val="00B577D0"/>
    <w:rsid w:val="00B57CAC"/>
    <w:rsid w:val="00B652DA"/>
    <w:rsid w:val="00B65D2B"/>
    <w:rsid w:val="00B666DF"/>
    <w:rsid w:val="00B67360"/>
    <w:rsid w:val="00B77493"/>
    <w:rsid w:val="00B80EE9"/>
    <w:rsid w:val="00B81409"/>
    <w:rsid w:val="00B8413E"/>
    <w:rsid w:val="00B84623"/>
    <w:rsid w:val="00B8476F"/>
    <w:rsid w:val="00B84E8A"/>
    <w:rsid w:val="00B872EC"/>
    <w:rsid w:val="00B946A3"/>
    <w:rsid w:val="00B950A4"/>
    <w:rsid w:val="00BA42BA"/>
    <w:rsid w:val="00BB6412"/>
    <w:rsid w:val="00BB7206"/>
    <w:rsid w:val="00BC13A3"/>
    <w:rsid w:val="00BC1AFC"/>
    <w:rsid w:val="00BD1CE2"/>
    <w:rsid w:val="00BD2105"/>
    <w:rsid w:val="00BD399F"/>
    <w:rsid w:val="00BD4563"/>
    <w:rsid w:val="00BD5B10"/>
    <w:rsid w:val="00BE08D8"/>
    <w:rsid w:val="00BE191C"/>
    <w:rsid w:val="00BE3AEB"/>
    <w:rsid w:val="00BF65A2"/>
    <w:rsid w:val="00BF7259"/>
    <w:rsid w:val="00C06764"/>
    <w:rsid w:val="00C06D48"/>
    <w:rsid w:val="00C07CE8"/>
    <w:rsid w:val="00C142AE"/>
    <w:rsid w:val="00C23F84"/>
    <w:rsid w:val="00C2467E"/>
    <w:rsid w:val="00C371F5"/>
    <w:rsid w:val="00C47664"/>
    <w:rsid w:val="00C52E6E"/>
    <w:rsid w:val="00C53E6F"/>
    <w:rsid w:val="00C56A43"/>
    <w:rsid w:val="00C612D7"/>
    <w:rsid w:val="00C66186"/>
    <w:rsid w:val="00C67A30"/>
    <w:rsid w:val="00C70BF0"/>
    <w:rsid w:val="00C764ED"/>
    <w:rsid w:val="00C81166"/>
    <w:rsid w:val="00C8183F"/>
    <w:rsid w:val="00C83E97"/>
    <w:rsid w:val="00C85B84"/>
    <w:rsid w:val="00CA041B"/>
    <w:rsid w:val="00CA367E"/>
    <w:rsid w:val="00CA699A"/>
    <w:rsid w:val="00CA729A"/>
    <w:rsid w:val="00CB0E3F"/>
    <w:rsid w:val="00CB381F"/>
    <w:rsid w:val="00CB5404"/>
    <w:rsid w:val="00CB59B2"/>
    <w:rsid w:val="00CC04BE"/>
    <w:rsid w:val="00CC0D15"/>
    <w:rsid w:val="00CC77D2"/>
    <w:rsid w:val="00CD16F8"/>
    <w:rsid w:val="00CD3597"/>
    <w:rsid w:val="00CD378D"/>
    <w:rsid w:val="00CF130A"/>
    <w:rsid w:val="00CF4236"/>
    <w:rsid w:val="00CF6F11"/>
    <w:rsid w:val="00CF7B07"/>
    <w:rsid w:val="00D01F1F"/>
    <w:rsid w:val="00D025E4"/>
    <w:rsid w:val="00D02B3C"/>
    <w:rsid w:val="00D03E9E"/>
    <w:rsid w:val="00D05005"/>
    <w:rsid w:val="00D110E9"/>
    <w:rsid w:val="00D1201A"/>
    <w:rsid w:val="00D15030"/>
    <w:rsid w:val="00D2503D"/>
    <w:rsid w:val="00D2570D"/>
    <w:rsid w:val="00D30FCC"/>
    <w:rsid w:val="00D330C6"/>
    <w:rsid w:val="00D334D3"/>
    <w:rsid w:val="00D33EAF"/>
    <w:rsid w:val="00D341A9"/>
    <w:rsid w:val="00D362B7"/>
    <w:rsid w:val="00D376F0"/>
    <w:rsid w:val="00D46CCE"/>
    <w:rsid w:val="00D51630"/>
    <w:rsid w:val="00D516F5"/>
    <w:rsid w:val="00D52D95"/>
    <w:rsid w:val="00D5695D"/>
    <w:rsid w:val="00D57A79"/>
    <w:rsid w:val="00D61509"/>
    <w:rsid w:val="00D61D47"/>
    <w:rsid w:val="00D62118"/>
    <w:rsid w:val="00D63952"/>
    <w:rsid w:val="00D673C2"/>
    <w:rsid w:val="00D676E0"/>
    <w:rsid w:val="00D67C0C"/>
    <w:rsid w:val="00D70EDF"/>
    <w:rsid w:val="00D72B62"/>
    <w:rsid w:val="00D75AE8"/>
    <w:rsid w:val="00D80165"/>
    <w:rsid w:val="00D81F48"/>
    <w:rsid w:val="00D854AF"/>
    <w:rsid w:val="00D8642A"/>
    <w:rsid w:val="00D87E03"/>
    <w:rsid w:val="00D90914"/>
    <w:rsid w:val="00D92753"/>
    <w:rsid w:val="00D94FA7"/>
    <w:rsid w:val="00DA1458"/>
    <w:rsid w:val="00DA2CD6"/>
    <w:rsid w:val="00DB119D"/>
    <w:rsid w:val="00DB2E30"/>
    <w:rsid w:val="00DB3A23"/>
    <w:rsid w:val="00DB3CB7"/>
    <w:rsid w:val="00DC3528"/>
    <w:rsid w:val="00DC360A"/>
    <w:rsid w:val="00DC37FA"/>
    <w:rsid w:val="00DC38CC"/>
    <w:rsid w:val="00DC3EA8"/>
    <w:rsid w:val="00DC6BA0"/>
    <w:rsid w:val="00DD1C90"/>
    <w:rsid w:val="00DD28B2"/>
    <w:rsid w:val="00DD3177"/>
    <w:rsid w:val="00DE13ED"/>
    <w:rsid w:val="00DE33D0"/>
    <w:rsid w:val="00DE615E"/>
    <w:rsid w:val="00DE6269"/>
    <w:rsid w:val="00DF14AA"/>
    <w:rsid w:val="00DF6D6B"/>
    <w:rsid w:val="00E0043F"/>
    <w:rsid w:val="00E010B2"/>
    <w:rsid w:val="00E036FD"/>
    <w:rsid w:val="00E03B40"/>
    <w:rsid w:val="00E04551"/>
    <w:rsid w:val="00E11A9B"/>
    <w:rsid w:val="00E11C87"/>
    <w:rsid w:val="00E138F2"/>
    <w:rsid w:val="00E15B63"/>
    <w:rsid w:val="00E17155"/>
    <w:rsid w:val="00E177A1"/>
    <w:rsid w:val="00E211F0"/>
    <w:rsid w:val="00E21857"/>
    <w:rsid w:val="00E22104"/>
    <w:rsid w:val="00E232BB"/>
    <w:rsid w:val="00E234DB"/>
    <w:rsid w:val="00E24BA2"/>
    <w:rsid w:val="00E32C0A"/>
    <w:rsid w:val="00E36D35"/>
    <w:rsid w:val="00E37B11"/>
    <w:rsid w:val="00E5024A"/>
    <w:rsid w:val="00E54512"/>
    <w:rsid w:val="00E56416"/>
    <w:rsid w:val="00E649C3"/>
    <w:rsid w:val="00E6525B"/>
    <w:rsid w:val="00E65625"/>
    <w:rsid w:val="00E676CC"/>
    <w:rsid w:val="00E705D8"/>
    <w:rsid w:val="00E711CF"/>
    <w:rsid w:val="00E723E3"/>
    <w:rsid w:val="00E74A09"/>
    <w:rsid w:val="00E74A77"/>
    <w:rsid w:val="00E7599D"/>
    <w:rsid w:val="00E764A3"/>
    <w:rsid w:val="00E769C0"/>
    <w:rsid w:val="00E77B6B"/>
    <w:rsid w:val="00E8136E"/>
    <w:rsid w:val="00E835EF"/>
    <w:rsid w:val="00E84584"/>
    <w:rsid w:val="00E84B54"/>
    <w:rsid w:val="00E9345D"/>
    <w:rsid w:val="00E967B0"/>
    <w:rsid w:val="00E97CB2"/>
    <w:rsid w:val="00EA040A"/>
    <w:rsid w:val="00EB537F"/>
    <w:rsid w:val="00EB56BB"/>
    <w:rsid w:val="00EC03A3"/>
    <w:rsid w:val="00EC10C6"/>
    <w:rsid w:val="00EC4620"/>
    <w:rsid w:val="00EC60F7"/>
    <w:rsid w:val="00ED172D"/>
    <w:rsid w:val="00ED2A95"/>
    <w:rsid w:val="00ED2ECF"/>
    <w:rsid w:val="00ED2EF3"/>
    <w:rsid w:val="00ED688B"/>
    <w:rsid w:val="00ED6E70"/>
    <w:rsid w:val="00EE2EDC"/>
    <w:rsid w:val="00EE6FB1"/>
    <w:rsid w:val="00EF10F2"/>
    <w:rsid w:val="00EF114F"/>
    <w:rsid w:val="00EF3D47"/>
    <w:rsid w:val="00F02F4B"/>
    <w:rsid w:val="00F06B8B"/>
    <w:rsid w:val="00F06F0D"/>
    <w:rsid w:val="00F0752D"/>
    <w:rsid w:val="00F108ED"/>
    <w:rsid w:val="00F11ECD"/>
    <w:rsid w:val="00F152F2"/>
    <w:rsid w:val="00F17C61"/>
    <w:rsid w:val="00F20286"/>
    <w:rsid w:val="00F20737"/>
    <w:rsid w:val="00F23B71"/>
    <w:rsid w:val="00F24F9A"/>
    <w:rsid w:val="00F303BF"/>
    <w:rsid w:val="00F31E90"/>
    <w:rsid w:val="00F335E8"/>
    <w:rsid w:val="00F366D3"/>
    <w:rsid w:val="00F41ACF"/>
    <w:rsid w:val="00F43B90"/>
    <w:rsid w:val="00F4519E"/>
    <w:rsid w:val="00F4665D"/>
    <w:rsid w:val="00F46D63"/>
    <w:rsid w:val="00F47EF2"/>
    <w:rsid w:val="00F510FD"/>
    <w:rsid w:val="00F518A7"/>
    <w:rsid w:val="00F5213C"/>
    <w:rsid w:val="00F52549"/>
    <w:rsid w:val="00F53F4C"/>
    <w:rsid w:val="00F5483E"/>
    <w:rsid w:val="00F55793"/>
    <w:rsid w:val="00F5689F"/>
    <w:rsid w:val="00F56EEE"/>
    <w:rsid w:val="00F62A67"/>
    <w:rsid w:val="00F63225"/>
    <w:rsid w:val="00F7064C"/>
    <w:rsid w:val="00F739F7"/>
    <w:rsid w:val="00F7455E"/>
    <w:rsid w:val="00F75701"/>
    <w:rsid w:val="00F75E81"/>
    <w:rsid w:val="00F772D5"/>
    <w:rsid w:val="00F77500"/>
    <w:rsid w:val="00F8194B"/>
    <w:rsid w:val="00F83AC0"/>
    <w:rsid w:val="00F83DE6"/>
    <w:rsid w:val="00F8538B"/>
    <w:rsid w:val="00F86B14"/>
    <w:rsid w:val="00F877E2"/>
    <w:rsid w:val="00F9164E"/>
    <w:rsid w:val="00F96005"/>
    <w:rsid w:val="00FA060C"/>
    <w:rsid w:val="00FA0F1A"/>
    <w:rsid w:val="00FA1A8D"/>
    <w:rsid w:val="00FA3C8D"/>
    <w:rsid w:val="00FA6EE0"/>
    <w:rsid w:val="00FB0102"/>
    <w:rsid w:val="00FB4C18"/>
    <w:rsid w:val="00FB5486"/>
    <w:rsid w:val="00FB58F2"/>
    <w:rsid w:val="00FB7BA0"/>
    <w:rsid w:val="00FC3F22"/>
    <w:rsid w:val="00FC78A2"/>
    <w:rsid w:val="00FC78D4"/>
    <w:rsid w:val="00FD205D"/>
    <w:rsid w:val="00FD260B"/>
    <w:rsid w:val="00FD6568"/>
    <w:rsid w:val="00FE29AF"/>
    <w:rsid w:val="00FE469F"/>
    <w:rsid w:val="00FE4FC8"/>
    <w:rsid w:val="00FE59BD"/>
    <w:rsid w:val="00FE789B"/>
    <w:rsid w:val="00FF19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0E37C"/>
  <w15:docId w15:val="{0E0E47C7-1955-42D1-902D-484495FE3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4ED1"/>
    <w:pPr>
      <w:spacing w:line="312" w:lineRule="auto"/>
    </w:pPr>
    <w:rPr>
      <w:rFonts w:eastAsia="Arial" w:cs="Arial"/>
      <w:color w:val="231F20"/>
      <w:sz w:val="18"/>
      <w:szCs w:val="16"/>
      <w:lang w:bidi="en-US"/>
    </w:rPr>
  </w:style>
  <w:style w:type="paragraph" w:styleId="1">
    <w:name w:val="heading 1"/>
    <w:basedOn w:val="a"/>
    <w:next w:val="a"/>
    <w:link w:val="1Char"/>
    <w:uiPriority w:val="9"/>
    <w:semiHidden/>
    <w:qFormat/>
    <w:rsid w:val="00CC77D2"/>
    <w:pPr>
      <w:spacing w:before="240" w:line="240" w:lineRule="auto"/>
      <w:outlineLvl w:val="0"/>
    </w:pPr>
    <w:rPr>
      <w:b/>
      <w:bCs/>
      <w:color w:val="auto"/>
      <w:szCs w:val="40"/>
    </w:rPr>
  </w:style>
  <w:style w:type="paragraph" w:styleId="2">
    <w:name w:val="heading 2"/>
    <w:basedOn w:val="a"/>
    <w:next w:val="a"/>
    <w:link w:val="2Char"/>
    <w:uiPriority w:val="9"/>
    <w:semiHidden/>
    <w:qFormat/>
    <w:rsid w:val="00EF10F2"/>
    <w:pPr>
      <w:spacing w:before="134"/>
      <w:ind w:left="80"/>
      <w:outlineLvl w:val="1"/>
    </w:pPr>
    <w:rPr>
      <w:sz w:val="43"/>
    </w:rPr>
  </w:style>
  <w:style w:type="paragraph" w:styleId="3">
    <w:name w:val="heading 3"/>
    <w:aliases w:val="Heading 3 Section Category"/>
    <w:basedOn w:val="a"/>
    <w:next w:val="a"/>
    <w:link w:val="3Char"/>
    <w:uiPriority w:val="9"/>
    <w:semiHidden/>
    <w:qFormat/>
    <w:rsid w:val="00EF10F2"/>
    <w:pPr>
      <w:spacing w:before="20"/>
      <w:outlineLvl w:val="2"/>
    </w:pPr>
    <w:rPr>
      <w:b/>
      <w:spacing w:val="-11"/>
      <w:sz w:val="40"/>
    </w:rPr>
  </w:style>
  <w:style w:type="paragraph" w:styleId="4">
    <w:name w:val="heading 4"/>
    <w:aliases w:val="Heading 4 Job Title"/>
    <w:basedOn w:val="a"/>
    <w:next w:val="a"/>
    <w:link w:val="4Char"/>
    <w:uiPriority w:val="9"/>
    <w:semiHidden/>
    <w:qFormat/>
    <w:rsid w:val="00EF10F2"/>
    <w:pPr>
      <w:spacing w:before="99"/>
      <w:outlineLvl w:val="3"/>
    </w:pPr>
    <w:rPr>
      <w:b/>
      <w:bCs/>
      <w:sz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semiHidden/>
    <w:qFormat/>
    <w:rsid w:val="00EF10F2"/>
  </w:style>
  <w:style w:type="paragraph" w:styleId="a4">
    <w:name w:val="List Paragraph"/>
    <w:aliases w:val="عنوان رئيسي,سرد الفقراتCxSpLast,List Paragraph1,NumberedList"/>
    <w:basedOn w:val="a"/>
    <w:link w:val="Char0"/>
    <w:uiPriority w:val="34"/>
    <w:qFormat/>
  </w:style>
  <w:style w:type="paragraph" w:customStyle="1" w:styleId="TableParagraph">
    <w:name w:val="Table Paragraph"/>
    <w:basedOn w:val="a"/>
    <w:uiPriority w:val="1"/>
    <w:semiHidden/>
    <w:qFormat/>
  </w:style>
  <w:style w:type="character" w:customStyle="1" w:styleId="1Char">
    <w:name w:val="العنوان 1 Char"/>
    <w:basedOn w:val="a0"/>
    <w:link w:val="1"/>
    <w:uiPriority w:val="9"/>
    <w:semiHidden/>
    <w:rsid w:val="006073AB"/>
    <w:rPr>
      <w:rFonts w:eastAsia="Arial" w:cs="Arial"/>
      <w:b/>
      <w:bCs/>
      <w:sz w:val="18"/>
      <w:szCs w:val="40"/>
      <w:lang w:bidi="en-US"/>
    </w:rPr>
  </w:style>
  <w:style w:type="character" w:customStyle="1" w:styleId="2Char">
    <w:name w:val="عنوان 2 Char"/>
    <w:basedOn w:val="a0"/>
    <w:link w:val="2"/>
    <w:uiPriority w:val="9"/>
    <w:semiHidden/>
    <w:rsid w:val="00A82D03"/>
    <w:rPr>
      <w:rFonts w:ascii="Arial Nova" w:eastAsia="Arial" w:hAnsi="Arial Nova" w:cs="Arial"/>
      <w:color w:val="231F20"/>
      <w:sz w:val="43"/>
      <w:szCs w:val="16"/>
      <w:lang w:bidi="en-US"/>
    </w:rPr>
  </w:style>
  <w:style w:type="character" w:customStyle="1" w:styleId="3Char">
    <w:name w:val="عنوان 3 Char"/>
    <w:aliases w:val="Heading 3 Section Category Char"/>
    <w:basedOn w:val="a0"/>
    <w:link w:val="3"/>
    <w:uiPriority w:val="9"/>
    <w:semiHidden/>
    <w:rsid w:val="00A82D03"/>
    <w:rPr>
      <w:rFonts w:ascii="Arial Nova" w:eastAsia="Arial" w:hAnsi="Arial Nova"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A82D03"/>
    <w:rPr>
      <w:rFonts w:ascii="Arial Nova" w:eastAsia="Arial" w:hAnsi="Arial Nova" w:cs="Arial"/>
      <w:b/>
      <w:bCs/>
      <w:color w:val="231F20"/>
      <w:sz w:val="23"/>
      <w:szCs w:val="16"/>
      <w:lang w:bidi="en-US"/>
    </w:rPr>
  </w:style>
  <w:style w:type="paragraph" w:customStyle="1" w:styleId="BodyContactInfo">
    <w:name w:val="Body Contact Info"/>
    <w:basedOn w:val="a3"/>
    <w:qFormat/>
    <w:rsid w:val="006073AB"/>
    <w:pPr>
      <w:spacing w:before="40" w:line="360" w:lineRule="auto"/>
    </w:pPr>
    <w:rPr>
      <w:color w:val="auto"/>
    </w:rPr>
  </w:style>
  <w:style w:type="paragraph" w:customStyle="1" w:styleId="SkillsBullets">
    <w:name w:val="Skills Bullets"/>
    <w:basedOn w:val="BulletsSkills"/>
    <w:qFormat/>
    <w:rsid w:val="00AB4245"/>
    <w:pPr>
      <w:spacing w:before="240" w:line="312" w:lineRule="auto"/>
      <w:contextualSpacing/>
    </w:pPr>
  </w:style>
  <w:style w:type="paragraph" w:customStyle="1" w:styleId="BulletsSkills">
    <w:name w:val="Bullets Skills"/>
    <w:basedOn w:val="BodyContactInfo"/>
    <w:semiHidden/>
    <w:qFormat/>
    <w:rsid w:val="00EF10F2"/>
    <w:pPr>
      <w:numPr>
        <w:numId w:val="1"/>
      </w:numPr>
    </w:pPr>
  </w:style>
  <w:style w:type="paragraph" w:styleId="a5">
    <w:name w:val="Title"/>
    <w:basedOn w:val="a"/>
    <w:next w:val="a"/>
    <w:link w:val="Char1"/>
    <w:uiPriority w:val="10"/>
    <w:qFormat/>
    <w:rsid w:val="009F58A6"/>
    <w:pPr>
      <w:spacing w:before="27" w:after="240" w:line="216" w:lineRule="auto"/>
      <w:outlineLvl w:val="0"/>
    </w:pPr>
    <w:rPr>
      <w:rFonts w:asciiTheme="majorHAnsi" w:hAnsiTheme="majorHAnsi"/>
      <w:b/>
      <w:sz w:val="96"/>
    </w:rPr>
  </w:style>
  <w:style w:type="character" w:customStyle="1" w:styleId="Char1">
    <w:name w:val="العنوان Char"/>
    <w:basedOn w:val="a0"/>
    <w:link w:val="a5"/>
    <w:uiPriority w:val="10"/>
    <w:rsid w:val="009F58A6"/>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EF10F2"/>
    <w:rPr>
      <w:i/>
      <w:iCs/>
    </w:rPr>
  </w:style>
  <w:style w:type="character" w:customStyle="1" w:styleId="ItalicJob">
    <w:name w:val="Italic Job"/>
    <w:basedOn w:val="a0"/>
    <w:uiPriority w:val="1"/>
    <w:semiHidden/>
    <w:qFormat/>
    <w:rsid w:val="00EF10F2"/>
    <w:rPr>
      <w:i/>
      <w:iCs/>
    </w:rPr>
  </w:style>
  <w:style w:type="paragraph" w:customStyle="1" w:styleId="Body">
    <w:name w:val="Body"/>
    <w:basedOn w:val="a"/>
    <w:uiPriority w:val="99"/>
    <w:semiHidden/>
    <w:rsid w:val="00EF10F2"/>
    <w:pPr>
      <w:widowControl/>
      <w:adjustRightInd w:val="0"/>
      <w:spacing w:before="43" w:line="200" w:lineRule="atLeast"/>
      <w:textAlignment w:val="center"/>
    </w:pPr>
    <w:rPr>
      <w:rFonts w:eastAsiaTheme="minorHAnsi"/>
      <w:color w:val="000000"/>
      <w:lang w:bidi="ar-SA"/>
    </w:rPr>
  </w:style>
  <w:style w:type="paragraph" w:customStyle="1" w:styleId="BodyBullets">
    <w:name w:val="Body Bullets"/>
    <w:basedOn w:val="Body"/>
    <w:uiPriority w:val="99"/>
    <w:semiHidden/>
    <w:rsid w:val="00EF10F2"/>
    <w:pPr>
      <w:ind w:left="180" w:hanging="180"/>
    </w:pPr>
  </w:style>
  <w:style w:type="paragraph" w:styleId="a6">
    <w:name w:val="Subtitle"/>
    <w:basedOn w:val="2"/>
    <w:next w:val="a"/>
    <w:link w:val="Char2"/>
    <w:uiPriority w:val="11"/>
    <w:qFormat/>
    <w:rsid w:val="009F58A6"/>
    <w:pPr>
      <w:spacing w:line="240" w:lineRule="auto"/>
      <w:ind w:left="0"/>
    </w:pPr>
    <w:rPr>
      <w:rFonts w:asciiTheme="majorHAnsi" w:hAnsiTheme="majorHAnsi"/>
    </w:rPr>
  </w:style>
  <w:style w:type="character" w:customStyle="1" w:styleId="Char2">
    <w:name w:val="عنوان فرعي Char"/>
    <w:basedOn w:val="a0"/>
    <w:link w:val="a6"/>
    <w:uiPriority w:val="11"/>
    <w:rsid w:val="009F58A6"/>
    <w:rPr>
      <w:rFonts w:asciiTheme="majorHAnsi" w:eastAsia="Arial" w:hAnsiTheme="majorHAnsi" w:cs="Arial"/>
      <w:color w:val="231F20"/>
      <w:sz w:val="43"/>
      <w:szCs w:val="16"/>
      <w:lang w:bidi="en-US"/>
    </w:rPr>
  </w:style>
  <w:style w:type="character" w:styleId="a7">
    <w:name w:val="Placeholder Text"/>
    <w:basedOn w:val="a0"/>
    <w:uiPriority w:val="99"/>
    <w:semiHidden/>
    <w:rsid w:val="00F5689F"/>
    <w:rPr>
      <w:color w:val="808080"/>
    </w:rPr>
  </w:style>
  <w:style w:type="table" w:styleId="a8">
    <w:name w:val="Table Grid"/>
    <w:basedOn w:val="a1"/>
    <w:uiPriority w:val="39"/>
    <w:rsid w:val="00F56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rsid w:val="00F5689F"/>
    <w:rPr>
      <w:color w:val="F59E00" w:themeColor="hyperlink"/>
      <w:u w:val="single"/>
    </w:rPr>
  </w:style>
  <w:style w:type="character" w:customStyle="1" w:styleId="UnresolvedMention1">
    <w:name w:val="Unresolved Mention1"/>
    <w:basedOn w:val="a0"/>
    <w:uiPriority w:val="99"/>
    <w:semiHidden/>
    <w:unhideWhenUsed/>
    <w:rsid w:val="00F5689F"/>
    <w:rPr>
      <w:color w:val="605E5C"/>
      <w:shd w:val="clear" w:color="auto" w:fill="E1DFDD"/>
    </w:rPr>
  </w:style>
  <w:style w:type="paragraph" w:customStyle="1" w:styleId="ObjectiveHeading">
    <w:name w:val="Objective Heading"/>
    <w:basedOn w:val="a"/>
    <w:qFormat/>
    <w:rsid w:val="00913A01"/>
    <w:pPr>
      <w:spacing w:before="240"/>
      <w:ind w:left="14"/>
    </w:pPr>
    <w:rPr>
      <w:b/>
      <w:bCs/>
      <w:color w:val="auto"/>
      <w:szCs w:val="20"/>
    </w:rPr>
  </w:style>
  <w:style w:type="paragraph" w:customStyle="1" w:styleId="DateRange">
    <w:name w:val="Date Range"/>
    <w:basedOn w:val="a"/>
    <w:qFormat/>
    <w:rsid w:val="006073AB"/>
    <w:pPr>
      <w:spacing w:before="240" w:line="240" w:lineRule="auto"/>
    </w:pPr>
    <w:rPr>
      <w:szCs w:val="24"/>
    </w:rPr>
  </w:style>
  <w:style w:type="paragraph" w:customStyle="1" w:styleId="JobTitleandDegree">
    <w:name w:val="Job Title and Degree"/>
    <w:basedOn w:val="a"/>
    <w:qFormat/>
    <w:rsid w:val="009F58A6"/>
    <w:pPr>
      <w:spacing w:before="100" w:line="240" w:lineRule="auto"/>
    </w:pPr>
    <w:rPr>
      <w:rFonts w:asciiTheme="majorHAnsi" w:hAnsiTheme="majorHAnsi"/>
      <w:sz w:val="22"/>
    </w:rPr>
  </w:style>
  <w:style w:type="character" w:customStyle="1" w:styleId="Greentext">
    <w:name w:val="Green text"/>
    <w:uiPriority w:val="1"/>
    <w:qFormat/>
    <w:rsid w:val="009F58A6"/>
    <w:rPr>
      <w:color w:val="5E5E5E" w:themeColor="text2"/>
    </w:rPr>
  </w:style>
  <w:style w:type="paragraph" w:customStyle="1" w:styleId="Jobdescription">
    <w:name w:val="Job description"/>
    <w:basedOn w:val="a"/>
    <w:qFormat/>
    <w:rsid w:val="009F58A6"/>
    <w:pPr>
      <w:spacing w:after="600" w:line="240" w:lineRule="auto"/>
      <w:ind w:left="14"/>
    </w:pPr>
  </w:style>
  <w:style w:type="paragraph" w:customStyle="1" w:styleId="SchoolName">
    <w:name w:val="School Name"/>
    <w:basedOn w:val="a"/>
    <w:qFormat/>
    <w:rsid w:val="00D87E03"/>
    <w:pPr>
      <w:spacing w:line="240" w:lineRule="auto"/>
      <w:ind w:left="14"/>
    </w:pPr>
    <w:rPr>
      <w:sz w:val="20"/>
      <w:szCs w:val="20"/>
    </w:rPr>
  </w:style>
  <w:style w:type="character" w:customStyle="1" w:styleId="Char">
    <w:name w:val="نص أساسي Char"/>
    <w:basedOn w:val="a0"/>
    <w:link w:val="a3"/>
    <w:uiPriority w:val="1"/>
    <w:semiHidden/>
    <w:rsid w:val="00C85B84"/>
    <w:rPr>
      <w:rFonts w:eastAsia="Arial" w:cs="Arial"/>
      <w:color w:val="231F20"/>
      <w:sz w:val="16"/>
      <w:szCs w:val="16"/>
      <w:lang w:bidi="en-US"/>
    </w:rPr>
  </w:style>
  <w:style w:type="paragraph" w:customStyle="1" w:styleId="Objective">
    <w:name w:val="Objective"/>
    <w:basedOn w:val="a"/>
    <w:qFormat/>
    <w:rsid w:val="00913A01"/>
    <w:pPr>
      <w:spacing w:before="240" w:line="247" w:lineRule="auto"/>
      <w:ind w:left="14"/>
    </w:pPr>
    <w:rPr>
      <w:color w:val="auto"/>
      <w:sz w:val="20"/>
    </w:rPr>
  </w:style>
  <w:style w:type="character" w:customStyle="1" w:styleId="Bluetext">
    <w:name w:val="Blue text"/>
    <w:uiPriority w:val="1"/>
    <w:qFormat/>
    <w:rsid w:val="009F58A6"/>
    <w:rPr>
      <w:color w:val="F69200" w:themeColor="accent3"/>
    </w:rPr>
  </w:style>
  <w:style w:type="paragraph" w:customStyle="1" w:styleId="Company">
    <w:name w:val="Company"/>
    <w:basedOn w:val="a"/>
    <w:qFormat/>
    <w:rsid w:val="006073AB"/>
    <w:rPr>
      <w:rFonts w:asciiTheme="majorHAnsi" w:hAnsiTheme="majorHAnsi"/>
      <w:sz w:val="22"/>
    </w:rPr>
  </w:style>
  <w:style w:type="character" w:customStyle="1" w:styleId="Magentatext">
    <w:name w:val="Magenta text"/>
    <w:uiPriority w:val="1"/>
    <w:qFormat/>
    <w:rsid w:val="006073AB"/>
    <w:rPr>
      <w:color w:val="838383" w:themeColor="accent4"/>
    </w:rPr>
  </w:style>
  <w:style w:type="character" w:customStyle="1" w:styleId="Graytext">
    <w:name w:val="Gray text"/>
    <w:uiPriority w:val="1"/>
    <w:qFormat/>
    <w:rsid w:val="006073AB"/>
    <w:rPr>
      <w:color w:val="808080" w:themeColor="background1" w:themeShade="80"/>
    </w:rPr>
  </w:style>
  <w:style w:type="paragraph" w:styleId="a9">
    <w:name w:val="header"/>
    <w:basedOn w:val="a"/>
    <w:link w:val="Char3"/>
    <w:uiPriority w:val="99"/>
    <w:semiHidden/>
    <w:rsid w:val="00B11DD2"/>
    <w:pPr>
      <w:tabs>
        <w:tab w:val="center" w:pos="4680"/>
        <w:tab w:val="right" w:pos="9360"/>
      </w:tabs>
      <w:spacing w:line="240" w:lineRule="auto"/>
    </w:pPr>
  </w:style>
  <w:style w:type="character" w:customStyle="1" w:styleId="Char3">
    <w:name w:val="رأس الصفحة Char"/>
    <w:basedOn w:val="a0"/>
    <w:link w:val="a9"/>
    <w:uiPriority w:val="99"/>
    <w:semiHidden/>
    <w:rsid w:val="006073AB"/>
    <w:rPr>
      <w:rFonts w:eastAsia="Arial" w:cs="Arial"/>
      <w:color w:val="231F20"/>
      <w:sz w:val="18"/>
      <w:szCs w:val="16"/>
      <w:lang w:bidi="en-US"/>
    </w:rPr>
  </w:style>
  <w:style w:type="paragraph" w:styleId="aa">
    <w:name w:val="footer"/>
    <w:basedOn w:val="a"/>
    <w:link w:val="Char4"/>
    <w:uiPriority w:val="99"/>
    <w:rsid w:val="00B11DD2"/>
    <w:pPr>
      <w:tabs>
        <w:tab w:val="center" w:pos="4680"/>
        <w:tab w:val="right" w:pos="9360"/>
      </w:tabs>
      <w:spacing w:line="240" w:lineRule="auto"/>
    </w:pPr>
  </w:style>
  <w:style w:type="character" w:customStyle="1" w:styleId="Char4">
    <w:name w:val="تذييل الصفحة Char"/>
    <w:basedOn w:val="a0"/>
    <w:link w:val="aa"/>
    <w:uiPriority w:val="99"/>
    <w:rsid w:val="006073AB"/>
    <w:rPr>
      <w:rFonts w:eastAsia="Arial" w:cs="Arial"/>
      <w:color w:val="231F20"/>
      <w:sz w:val="18"/>
      <w:szCs w:val="16"/>
      <w:lang w:bidi="en-US"/>
    </w:rPr>
  </w:style>
  <w:style w:type="table" w:styleId="ab">
    <w:name w:val="Grid Table Light"/>
    <w:basedOn w:val="a1"/>
    <w:uiPriority w:val="40"/>
    <w:rsid w:val="00622E4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43236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310154"/>
    <w:tblPr>
      <w:tblStyleRowBandSize w:val="1"/>
      <w:tblStyleColBandSize w:val="1"/>
      <w:tblBorders>
        <w:top w:val="single" w:sz="4" w:space="0" w:color="FFBE60" w:themeColor="accent3" w:themeTint="99"/>
        <w:left w:val="single" w:sz="4" w:space="0" w:color="FFBE60" w:themeColor="accent3" w:themeTint="99"/>
        <w:bottom w:val="single" w:sz="4" w:space="0" w:color="FFBE60" w:themeColor="accent3" w:themeTint="99"/>
        <w:right w:val="single" w:sz="4" w:space="0" w:color="FFBE60" w:themeColor="accent3" w:themeTint="99"/>
        <w:insideH w:val="single" w:sz="4" w:space="0" w:color="FFBE60" w:themeColor="accent3" w:themeTint="99"/>
        <w:insideV w:val="single" w:sz="4" w:space="0" w:color="FFBE60" w:themeColor="accent3" w:themeTint="99"/>
      </w:tblBorders>
    </w:tblPr>
    <w:tblStylePr w:type="firstRow">
      <w:rPr>
        <w:b/>
        <w:bCs/>
        <w:color w:val="FFFFFF" w:themeColor="background1"/>
      </w:rPr>
      <w:tblPr/>
      <w:tcPr>
        <w:tcBorders>
          <w:top w:val="single" w:sz="4" w:space="0" w:color="F69200" w:themeColor="accent3"/>
          <w:left w:val="single" w:sz="4" w:space="0" w:color="F69200" w:themeColor="accent3"/>
          <w:bottom w:val="single" w:sz="4" w:space="0" w:color="F69200" w:themeColor="accent3"/>
          <w:right w:val="single" w:sz="4" w:space="0" w:color="F69200" w:themeColor="accent3"/>
          <w:insideH w:val="nil"/>
          <w:insideV w:val="nil"/>
        </w:tcBorders>
        <w:shd w:val="clear" w:color="auto" w:fill="F69200" w:themeFill="accent3"/>
      </w:tcPr>
    </w:tblStylePr>
    <w:tblStylePr w:type="lastRow">
      <w:rPr>
        <w:b/>
        <w:bCs/>
      </w:rPr>
      <w:tblPr/>
      <w:tcPr>
        <w:tcBorders>
          <w:top w:val="double" w:sz="4" w:space="0" w:color="F69200" w:themeColor="accent3"/>
        </w:tcBorders>
      </w:tcPr>
    </w:tblStylePr>
    <w:tblStylePr w:type="firstCol">
      <w:rPr>
        <w:b/>
        <w:bCs/>
      </w:rPr>
    </w:tblStylePr>
    <w:tblStylePr w:type="lastCol">
      <w:rPr>
        <w:b/>
        <w:bCs/>
      </w:rPr>
    </w:tblStylePr>
    <w:tblStylePr w:type="band1Vert">
      <w:tblPr/>
      <w:tcPr>
        <w:shd w:val="clear" w:color="auto" w:fill="FFE9CA" w:themeFill="accent3" w:themeFillTint="33"/>
      </w:tcPr>
    </w:tblStylePr>
    <w:tblStylePr w:type="band1Horz">
      <w:tblPr/>
      <w:tcPr>
        <w:shd w:val="clear" w:color="auto" w:fill="FFE9CA" w:themeFill="accent3" w:themeFillTint="33"/>
      </w:tcPr>
    </w:tblStylePr>
  </w:style>
  <w:style w:type="character" w:styleId="ac">
    <w:name w:val="Strong"/>
    <w:basedOn w:val="a0"/>
    <w:uiPriority w:val="22"/>
    <w:qFormat/>
    <w:rsid w:val="00647AFF"/>
    <w:rPr>
      <w:b/>
      <w:bCs/>
    </w:rPr>
  </w:style>
  <w:style w:type="paragraph" w:styleId="ad">
    <w:name w:val="Normal (Web)"/>
    <w:basedOn w:val="a"/>
    <w:uiPriority w:val="99"/>
    <w:unhideWhenUsed/>
    <w:rsid w:val="004858BD"/>
    <w:pPr>
      <w:widowControl/>
      <w:autoSpaceDE/>
      <w:autoSpaceDN/>
      <w:spacing w:before="100" w:beforeAutospacing="1" w:after="100" w:afterAutospacing="1" w:line="240" w:lineRule="auto"/>
    </w:pPr>
    <w:rPr>
      <w:rFonts w:ascii="Times New Roman" w:eastAsia="Times New Roman" w:hAnsi="Times New Roman" w:cs="Times New Roman"/>
      <w:color w:val="auto"/>
      <w:sz w:val="24"/>
      <w:szCs w:val="24"/>
      <w:lang w:bidi="ar-SA"/>
    </w:rPr>
  </w:style>
  <w:style w:type="paragraph" w:styleId="ae">
    <w:name w:val="annotation text"/>
    <w:basedOn w:val="a"/>
    <w:link w:val="Char5"/>
    <w:uiPriority w:val="99"/>
    <w:unhideWhenUsed/>
    <w:rsid w:val="00B057FC"/>
    <w:pPr>
      <w:widowControl/>
      <w:autoSpaceDE/>
      <w:autoSpaceDN/>
      <w:spacing w:after="200" w:line="240" w:lineRule="auto"/>
    </w:pPr>
    <w:rPr>
      <w:rFonts w:eastAsiaTheme="minorHAnsi" w:cstheme="minorBidi"/>
      <w:color w:val="auto"/>
      <w:sz w:val="20"/>
      <w:szCs w:val="20"/>
      <w:lang w:bidi="ar-SA"/>
    </w:rPr>
  </w:style>
  <w:style w:type="character" w:customStyle="1" w:styleId="Char5">
    <w:name w:val="نص تعليق Char"/>
    <w:basedOn w:val="a0"/>
    <w:link w:val="ae"/>
    <w:uiPriority w:val="99"/>
    <w:rsid w:val="00B057FC"/>
    <w:rPr>
      <w:sz w:val="20"/>
      <w:szCs w:val="20"/>
    </w:rPr>
  </w:style>
  <w:style w:type="character" w:styleId="af">
    <w:name w:val="annotation reference"/>
    <w:basedOn w:val="a0"/>
    <w:uiPriority w:val="99"/>
    <w:semiHidden/>
    <w:unhideWhenUsed/>
    <w:rsid w:val="00E74A09"/>
    <w:rPr>
      <w:sz w:val="16"/>
      <w:szCs w:val="16"/>
    </w:rPr>
  </w:style>
  <w:style w:type="paragraph" w:styleId="af0">
    <w:name w:val="annotation subject"/>
    <w:basedOn w:val="ae"/>
    <w:next w:val="ae"/>
    <w:link w:val="Char6"/>
    <w:uiPriority w:val="99"/>
    <w:semiHidden/>
    <w:unhideWhenUsed/>
    <w:rsid w:val="00E74A09"/>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0"/>
    <w:uiPriority w:val="99"/>
    <w:semiHidden/>
    <w:rsid w:val="00E74A09"/>
    <w:rPr>
      <w:rFonts w:eastAsia="Arial" w:cs="Arial"/>
      <w:b/>
      <w:bCs/>
      <w:color w:val="231F20"/>
      <w:sz w:val="20"/>
      <w:szCs w:val="20"/>
      <w:lang w:bidi="en-US"/>
    </w:rPr>
  </w:style>
  <w:style w:type="paragraph" w:styleId="af1">
    <w:name w:val="TOC Heading"/>
    <w:basedOn w:val="1"/>
    <w:next w:val="a"/>
    <w:uiPriority w:val="39"/>
    <w:unhideWhenUsed/>
    <w:qFormat/>
    <w:rsid w:val="00A8401C"/>
    <w:pPr>
      <w:keepNext/>
      <w:keepLines/>
      <w:widowControl/>
      <w:autoSpaceDE/>
      <w:autoSpaceDN/>
      <w:bidi/>
      <w:spacing w:line="259" w:lineRule="auto"/>
      <w:outlineLvl w:val="9"/>
    </w:pPr>
    <w:rPr>
      <w:rFonts w:asciiTheme="majorHAnsi" w:eastAsiaTheme="majorEastAsia" w:hAnsiTheme="majorHAnsi" w:cstheme="majorBidi"/>
      <w:b w:val="0"/>
      <w:bCs w:val="0"/>
      <w:color w:val="306785" w:themeColor="accent1" w:themeShade="BF"/>
      <w:sz w:val="32"/>
      <w:szCs w:val="32"/>
      <w:rtl/>
      <w:lang w:bidi="ar-SA"/>
    </w:rPr>
  </w:style>
  <w:style w:type="paragraph" w:styleId="11">
    <w:name w:val="toc 1"/>
    <w:basedOn w:val="a"/>
    <w:next w:val="a"/>
    <w:autoRedefine/>
    <w:uiPriority w:val="39"/>
    <w:unhideWhenUsed/>
    <w:rsid w:val="00A8401C"/>
    <w:pPr>
      <w:tabs>
        <w:tab w:val="right" w:leader="dot" w:pos="8260"/>
      </w:tabs>
      <w:bidi/>
      <w:spacing w:after="100"/>
    </w:pPr>
  </w:style>
  <w:style w:type="character" w:customStyle="1" w:styleId="Char0">
    <w:name w:val="سرد الفقرات Char"/>
    <w:aliases w:val="عنوان رئيسي Char,سرد الفقراتCxSpLast Char,List Paragraph1 Char,NumberedList Char"/>
    <w:link w:val="a4"/>
    <w:uiPriority w:val="34"/>
    <w:rsid w:val="008421DC"/>
    <w:rPr>
      <w:rFonts w:eastAsia="Arial" w:cs="Arial"/>
      <w:color w:val="231F20"/>
      <w:sz w:val="18"/>
      <w:szCs w:val="16"/>
      <w:lang w:bidi="en-US"/>
    </w:rPr>
  </w:style>
  <w:style w:type="table" w:styleId="4-5">
    <w:name w:val="Grid Table 4 Accent 5"/>
    <w:basedOn w:val="a1"/>
    <w:uiPriority w:val="49"/>
    <w:rsid w:val="008421DC"/>
    <w:pPr>
      <w:widowControl/>
      <w:autoSpaceDE/>
      <w:autoSpaceDN/>
      <w:bidi/>
    </w:pPr>
    <w:rPr>
      <w:kern w:val="2"/>
      <w14:ligatures w14:val="standardContextual"/>
    </w:rPr>
    <w:tblPr>
      <w:tblStyleRowBandSize w:val="1"/>
      <w:tblStyleColBandSize w:val="1"/>
      <w:tblBorders>
        <w:top w:val="single" w:sz="4" w:space="0" w:color="FEDA69" w:themeColor="accent5" w:themeTint="99"/>
        <w:left w:val="single" w:sz="4" w:space="0" w:color="FEDA69" w:themeColor="accent5" w:themeTint="99"/>
        <w:bottom w:val="single" w:sz="4" w:space="0" w:color="FEDA69" w:themeColor="accent5" w:themeTint="99"/>
        <w:right w:val="single" w:sz="4" w:space="0" w:color="FEDA69" w:themeColor="accent5" w:themeTint="99"/>
        <w:insideH w:val="single" w:sz="4" w:space="0" w:color="FEDA69" w:themeColor="accent5" w:themeTint="99"/>
        <w:insideV w:val="single" w:sz="4" w:space="0" w:color="FEDA69" w:themeColor="accent5" w:themeTint="99"/>
      </w:tblBorders>
    </w:tblPr>
    <w:tblStylePr w:type="firstRow">
      <w:rPr>
        <w:b/>
        <w:bCs/>
        <w:color w:val="FFFFFF" w:themeColor="background1"/>
      </w:rPr>
      <w:tblPr/>
      <w:tcPr>
        <w:tcBorders>
          <w:top w:val="single" w:sz="4" w:space="0" w:color="FEC306" w:themeColor="accent5"/>
          <w:left w:val="single" w:sz="4" w:space="0" w:color="FEC306" w:themeColor="accent5"/>
          <w:bottom w:val="single" w:sz="4" w:space="0" w:color="FEC306" w:themeColor="accent5"/>
          <w:right w:val="single" w:sz="4" w:space="0" w:color="FEC306" w:themeColor="accent5"/>
          <w:insideH w:val="nil"/>
          <w:insideV w:val="nil"/>
        </w:tcBorders>
        <w:shd w:val="clear" w:color="auto" w:fill="FEC306" w:themeFill="accent5"/>
      </w:tcPr>
    </w:tblStylePr>
    <w:tblStylePr w:type="lastRow">
      <w:rPr>
        <w:b/>
        <w:bCs/>
      </w:rPr>
      <w:tblPr/>
      <w:tcPr>
        <w:tcBorders>
          <w:top w:val="double" w:sz="4" w:space="0" w:color="FEC306" w:themeColor="accent5"/>
        </w:tcBorders>
      </w:tcPr>
    </w:tblStylePr>
    <w:tblStylePr w:type="firstCol">
      <w:rPr>
        <w:b/>
        <w:bCs/>
      </w:rPr>
    </w:tblStylePr>
    <w:tblStylePr w:type="lastCol">
      <w:rPr>
        <w:b/>
        <w:bCs/>
      </w:rPr>
    </w:tblStylePr>
    <w:tblStylePr w:type="band1Vert">
      <w:tblPr/>
      <w:tcPr>
        <w:shd w:val="clear" w:color="auto" w:fill="FEF2CD" w:themeFill="accent5" w:themeFillTint="33"/>
      </w:tcPr>
    </w:tblStylePr>
    <w:tblStylePr w:type="band1Horz">
      <w:tblPr/>
      <w:tcPr>
        <w:shd w:val="clear" w:color="auto" w:fill="FEF2CD" w:themeFill="accent5" w:themeFillTint="33"/>
      </w:tcPr>
    </w:tblStylePr>
  </w:style>
  <w:style w:type="table" w:styleId="40">
    <w:name w:val="Grid Table 4"/>
    <w:basedOn w:val="a1"/>
    <w:uiPriority w:val="49"/>
    <w:rsid w:val="006F78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553B05"/>
    <w:pPr>
      <w:widowControl/>
      <w:autoSpaceDE/>
      <w:autoSpaceDN/>
    </w:pPr>
    <w:rPr>
      <w:kern w:val="2"/>
      <w14:ligatures w14:val="standardContextual"/>
    </w:rPr>
    <w:tblPr>
      <w:tblStyleRowBandSize w:val="1"/>
      <w:tblStyleColBandSize w:val="1"/>
      <w:tblBorders>
        <w:top w:val="single" w:sz="2" w:space="0" w:color="B4B4B4" w:themeColor="accent4" w:themeTint="99"/>
        <w:bottom w:val="single" w:sz="2" w:space="0" w:color="B4B4B4" w:themeColor="accent4" w:themeTint="99"/>
        <w:insideH w:val="single" w:sz="2" w:space="0" w:color="B4B4B4" w:themeColor="accent4" w:themeTint="99"/>
        <w:insideV w:val="single" w:sz="2" w:space="0" w:color="B4B4B4" w:themeColor="accent4" w:themeTint="99"/>
      </w:tblBorders>
    </w:tblPr>
    <w:tblStylePr w:type="firstRow">
      <w:rPr>
        <w:b/>
        <w:bCs/>
      </w:rPr>
      <w:tblPr/>
      <w:tcPr>
        <w:tcBorders>
          <w:top w:val="nil"/>
          <w:bottom w:val="single" w:sz="12" w:space="0" w:color="B4B4B4" w:themeColor="accent4" w:themeTint="99"/>
          <w:insideH w:val="nil"/>
          <w:insideV w:val="nil"/>
        </w:tcBorders>
        <w:shd w:val="clear" w:color="auto" w:fill="FFFFFF" w:themeFill="background1"/>
      </w:tcPr>
    </w:tblStylePr>
    <w:tblStylePr w:type="lastRow">
      <w:rPr>
        <w:b/>
        <w:bCs/>
      </w:rPr>
      <w:tblPr/>
      <w:tcPr>
        <w:tcBorders>
          <w:top w:val="double" w:sz="2" w:space="0" w:color="B4B4B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6E6" w:themeFill="accent4" w:themeFillTint="33"/>
      </w:tcPr>
    </w:tblStylePr>
    <w:tblStylePr w:type="band1Horz">
      <w:tblPr/>
      <w:tcPr>
        <w:shd w:val="clear" w:color="auto" w:fill="E6E6E6" w:themeFill="accent4" w:themeFillTint="33"/>
      </w:tcPr>
    </w:tblStylePr>
  </w:style>
  <w:style w:type="table" w:styleId="4-4">
    <w:name w:val="Grid Table 4 Accent 4"/>
    <w:basedOn w:val="a1"/>
    <w:uiPriority w:val="49"/>
    <w:rsid w:val="00A876C5"/>
    <w:tblPr>
      <w:tblStyleRowBandSize w:val="1"/>
      <w:tblStyleColBandSize w:val="1"/>
      <w:tblBorders>
        <w:top w:val="single" w:sz="4" w:space="0" w:color="B4B4B4" w:themeColor="accent4" w:themeTint="99"/>
        <w:left w:val="single" w:sz="4" w:space="0" w:color="B4B4B4" w:themeColor="accent4" w:themeTint="99"/>
        <w:bottom w:val="single" w:sz="4" w:space="0" w:color="B4B4B4" w:themeColor="accent4" w:themeTint="99"/>
        <w:right w:val="single" w:sz="4" w:space="0" w:color="B4B4B4" w:themeColor="accent4" w:themeTint="99"/>
        <w:insideH w:val="single" w:sz="4" w:space="0" w:color="B4B4B4" w:themeColor="accent4" w:themeTint="99"/>
        <w:insideV w:val="single" w:sz="4" w:space="0" w:color="B4B4B4" w:themeColor="accent4" w:themeTint="99"/>
      </w:tblBorders>
    </w:tblPr>
    <w:tblStylePr w:type="firstRow">
      <w:rPr>
        <w:b/>
        <w:bCs/>
        <w:color w:val="FFFFFF" w:themeColor="background1"/>
      </w:rPr>
      <w:tblPr/>
      <w:tcPr>
        <w:tcBorders>
          <w:top w:val="single" w:sz="4" w:space="0" w:color="838383" w:themeColor="accent4"/>
          <w:left w:val="single" w:sz="4" w:space="0" w:color="838383" w:themeColor="accent4"/>
          <w:bottom w:val="single" w:sz="4" w:space="0" w:color="838383" w:themeColor="accent4"/>
          <w:right w:val="single" w:sz="4" w:space="0" w:color="838383" w:themeColor="accent4"/>
          <w:insideH w:val="nil"/>
          <w:insideV w:val="nil"/>
        </w:tcBorders>
        <w:shd w:val="clear" w:color="auto" w:fill="838383" w:themeFill="accent4"/>
      </w:tcPr>
    </w:tblStylePr>
    <w:tblStylePr w:type="lastRow">
      <w:rPr>
        <w:b/>
        <w:bCs/>
      </w:rPr>
      <w:tblPr/>
      <w:tcPr>
        <w:tcBorders>
          <w:top w:val="double" w:sz="4" w:space="0" w:color="838383" w:themeColor="accent4"/>
        </w:tcBorders>
      </w:tcPr>
    </w:tblStylePr>
    <w:tblStylePr w:type="firstCol">
      <w:rPr>
        <w:b/>
        <w:bCs/>
      </w:rPr>
    </w:tblStylePr>
    <w:tblStylePr w:type="lastCol">
      <w:rPr>
        <w:b/>
        <w:bCs/>
      </w:rPr>
    </w:tblStylePr>
    <w:tblStylePr w:type="band1Vert">
      <w:tblPr/>
      <w:tcPr>
        <w:shd w:val="clear" w:color="auto" w:fill="E6E6E6" w:themeFill="accent4" w:themeFillTint="33"/>
      </w:tcPr>
    </w:tblStylePr>
    <w:tblStylePr w:type="band1Horz">
      <w:tblPr/>
      <w:tcPr>
        <w:shd w:val="clear" w:color="auto" w:fill="E6E6E6" w:themeFill="accent4" w:themeFillTint="33"/>
      </w:tcPr>
    </w:tblStylePr>
  </w:style>
  <w:style w:type="paragraph" w:styleId="20">
    <w:name w:val="toc 2"/>
    <w:basedOn w:val="a"/>
    <w:next w:val="a"/>
    <w:autoRedefine/>
    <w:uiPriority w:val="39"/>
    <w:unhideWhenUsed/>
    <w:rsid w:val="00340C21"/>
    <w:pPr>
      <w:spacing w:after="100"/>
      <w:ind w:left="180"/>
    </w:pPr>
  </w:style>
  <w:style w:type="table" w:styleId="4-2">
    <w:name w:val="Grid Table 4 Accent 2"/>
    <w:basedOn w:val="a1"/>
    <w:uiPriority w:val="49"/>
    <w:rsid w:val="00080D63"/>
    <w:tblPr>
      <w:tblStyleRowBandSize w:val="1"/>
      <w:tblStyleColBandSize w:val="1"/>
      <w:tblBorders>
        <w:top w:val="single" w:sz="4" w:space="0" w:color="D3E070" w:themeColor="accent2" w:themeTint="99"/>
        <w:left w:val="single" w:sz="4" w:space="0" w:color="D3E070" w:themeColor="accent2" w:themeTint="99"/>
        <w:bottom w:val="single" w:sz="4" w:space="0" w:color="D3E070" w:themeColor="accent2" w:themeTint="99"/>
        <w:right w:val="single" w:sz="4" w:space="0" w:color="D3E070" w:themeColor="accent2" w:themeTint="99"/>
        <w:insideH w:val="single" w:sz="4" w:space="0" w:color="D3E070" w:themeColor="accent2" w:themeTint="99"/>
        <w:insideV w:val="single" w:sz="4" w:space="0" w:color="D3E070" w:themeColor="accent2" w:themeTint="99"/>
      </w:tblBorders>
    </w:tblPr>
    <w:tblStylePr w:type="firstRow">
      <w:rPr>
        <w:b/>
        <w:bCs/>
        <w:color w:val="FFFFFF" w:themeColor="background1"/>
      </w:rPr>
      <w:tblPr/>
      <w:tcPr>
        <w:tcBorders>
          <w:top w:val="single" w:sz="4" w:space="0" w:color="A6B727" w:themeColor="accent2"/>
          <w:left w:val="single" w:sz="4" w:space="0" w:color="A6B727" w:themeColor="accent2"/>
          <w:bottom w:val="single" w:sz="4" w:space="0" w:color="A6B727" w:themeColor="accent2"/>
          <w:right w:val="single" w:sz="4" w:space="0" w:color="A6B727" w:themeColor="accent2"/>
          <w:insideH w:val="nil"/>
          <w:insideV w:val="nil"/>
        </w:tcBorders>
        <w:shd w:val="clear" w:color="auto" w:fill="A6B727" w:themeFill="accent2"/>
      </w:tcPr>
    </w:tblStylePr>
    <w:tblStylePr w:type="lastRow">
      <w:rPr>
        <w:b/>
        <w:bCs/>
      </w:rPr>
      <w:tblPr/>
      <w:tcPr>
        <w:tcBorders>
          <w:top w:val="double" w:sz="4" w:space="0" w:color="A6B727" w:themeColor="accent2"/>
        </w:tcBorders>
      </w:tcPr>
    </w:tblStylePr>
    <w:tblStylePr w:type="firstCol">
      <w:rPr>
        <w:b/>
        <w:bCs/>
      </w:rPr>
    </w:tblStylePr>
    <w:tblStylePr w:type="lastCol">
      <w:rPr>
        <w:b/>
        <w:bCs/>
      </w:rPr>
    </w:tblStylePr>
    <w:tblStylePr w:type="band1Vert">
      <w:tblPr/>
      <w:tcPr>
        <w:shd w:val="clear" w:color="auto" w:fill="F0F5CF" w:themeFill="accent2" w:themeFillTint="33"/>
      </w:tcPr>
    </w:tblStylePr>
    <w:tblStylePr w:type="band1Horz">
      <w:tblPr/>
      <w:tcPr>
        <w:shd w:val="clear" w:color="auto" w:fill="F0F5CF" w:themeFill="accent2" w:themeFillTint="33"/>
      </w:tcPr>
    </w:tblStylePr>
  </w:style>
  <w:style w:type="table" w:styleId="2-2">
    <w:name w:val="Grid Table 2 Accent 2"/>
    <w:basedOn w:val="a1"/>
    <w:uiPriority w:val="47"/>
    <w:rsid w:val="00CD378D"/>
    <w:tblPr>
      <w:tblStyleRowBandSize w:val="1"/>
      <w:tblStyleColBandSize w:val="1"/>
      <w:tblBorders>
        <w:top w:val="single" w:sz="2" w:space="0" w:color="D3E070" w:themeColor="accent2" w:themeTint="99"/>
        <w:bottom w:val="single" w:sz="2" w:space="0" w:color="D3E070" w:themeColor="accent2" w:themeTint="99"/>
        <w:insideH w:val="single" w:sz="2" w:space="0" w:color="D3E070" w:themeColor="accent2" w:themeTint="99"/>
        <w:insideV w:val="single" w:sz="2" w:space="0" w:color="D3E070" w:themeColor="accent2" w:themeTint="99"/>
      </w:tblBorders>
    </w:tblPr>
    <w:tblStylePr w:type="firstRow">
      <w:rPr>
        <w:b/>
        <w:bCs/>
      </w:rPr>
      <w:tblPr/>
      <w:tcPr>
        <w:tcBorders>
          <w:top w:val="nil"/>
          <w:bottom w:val="single" w:sz="12" w:space="0" w:color="D3E070" w:themeColor="accent2" w:themeTint="99"/>
          <w:insideH w:val="nil"/>
          <w:insideV w:val="nil"/>
        </w:tcBorders>
        <w:shd w:val="clear" w:color="auto" w:fill="FFFFFF" w:themeFill="background1"/>
      </w:tcPr>
    </w:tblStylePr>
    <w:tblStylePr w:type="lastRow">
      <w:rPr>
        <w:b/>
        <w:bCs/>
      </w:rPr>
      <w:tblPr/>
      <w:tcPr>
        <w:tcBorders>
          <w:top w:val="double" w:sz="2" w:space="0" w:color="D3E07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5CF" w:themeFill="accent2" w:themeFillTint="33"/>
      </w:tcPr>
    </w:tblStylePr>
    <w:tblStylePr w:type="band1Horz">
      <w:tblPr/>
      <w:tcPr>
        <w:shd w:val="clear" w:color="auto" w:fill="F0F5C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9537">
      <w:bodyDiv w:val="1"/>
      <w:marLeft w:val="0"/>
      <w:marRight w:val="0"/>
      <w:marTop w:val="0"/>
      <w:marBottom w:val="0"/>
      <w:divBdr>
        <w:top w:val="none" w:sz="0" w:space="0" w:color="auto"/>
        <w:left w:val="none" w:sz="0" w:space="0" w:color="auto"/>
        <w:bottom w:val="none" w:sz="0" w:space="0" w:color="auto"/>
        <w:right w:val="none" w:sz="0" w:space="0" w:color="auto"/>
      </w:divBdr>
    </w:div>
    <w:div w:id="538057137">
      <w:bodyDiv w:val="1"/>
      <w:marLeft w:val="0"/>
      <w:marRight w:val="0"/>
      <w:marTop w:val="0"/>
      <w:marBottom w:val="0"/>
      <w:divBdr>
        <w:top w:val="none" w:sz="0" w:space="0" w:color="auto"/>
        <w:left w:val="none" w:sz="0" w:space="0" w:color="auto"/>
        <w:bottom w:val="none" w:sz="0" w:space="0" w:color="auto"/>
        <w:right w:val="none" w:sz="0" w:space="0" w:color="auto"/>
      </w:divBdr>
    </w:div>
    <w:div w:id="570769202">
      <w:bodyDiv w:val="1"/>
      <w:marLeft w:val="0"/>
      <w:marRight w:val="0"/>
      <w:marTop w:val="0"/>
      <w:marBottom w:val="0"/>
      <w:divBdr>
        <w:top w:val="none" w:sz="0" w:space="0" w:color="auto"/>
        <w:left w:val="none" w:sz="0" w:space="0" w:color="auto"/>
        <w:bottom w:val="none" w:sz="0" w:space="0" w:color="auto"/>
        <w:right w:val="none" w:sz="0" w:space="0" w:color="auto"/>
      </w:divBdr>
    </w:div>
    <w:div w:id="707030531">
      <w:bodyDiv w:val="1"/>
      <w:marLeft w:val="0"/>
      <w:marRight w:val="0"/>
      <w:marTop w:val="0"/>
      <w:marBottom w:val="0"/>
      <w:divBdr>
        <w:top w:val="none" w:sz="0" w:space="0" w:color="auto"/>
        <w:left w:val="none" w:sz="0" w:space="0" w:color="auto"/>
        <w:bottom w:val="none" w:sz="0" w:space="0" w:color="auto"/>
        <w:right w:val="none" w:sz="0" w:space="0" w:color="auto"/>
      </w:divBdr>
    </w:div>
    <w:div w:id="889457106">
      <w:bodyDiv w:val="1"/>
      <w:marLeft w:val="0"/>
      <w:marRight w:val="0"/>
      <w:marTop w:val="0"/>
      <w:marBottom w:val="0"/>
      <w:divBdr>
        <w:top w:val="none" w:sz="0" w:space="0" w:color="auto"/>
        <w:left w:val="none" w:sz="0" w:space="0" w:color="auto"/>
        <w:bottom w:val="none" w:sz="0" w:space="0" w:color="auto"/>
        <w:right w:val="none" w:sz="0" w:space="0" w:color="auto"/>
      </w:divBdr>
    </w:div>
    <w:div w:id="899631051">
      <w:bodyDiv w:val="1"/>
      <w:marLeft w:val="0"/>
      <w:marRight w:val="0"/>
      <w:marTop w:val="0"/>
      <w:marBottom w:val="0"/>
      <w:divBdr>
        <w:top w:val="none" w:sz="0" w:space="0" w:color="auto"/>
        <w:left w:val="none" w:sz="0" w:space="0" w:color="auto"/>
        <w:bottom w:val="none" w:sz="0" w:space="0" w:color="auto"/>
        <w:right w:val="none" w:sz="0" w:space="0" w:color="auto"/>
      </w:divBdr>
    </w:div>
    <w:div w:id="966424593">
      <w:bodyDiv w:val="1"/>
      <w:marLeft w:val="0"/>
      <w:marRight w:val="0"/>
      <w:marTop w:val="0"/>
      <w:marBottom w:val="0"/>
      <w:divBdr>
        <w:top w:val="none" w:sz="0" w:space="0" w:color="auto"/>
        <w:left w:val="none" w:sz="0" w:space="0" w:color="auto"/>
        <w:bottom w:val="none" w:sz="0" w:space="0" w:color="auto"/>
        <w:right w:val="none" w:sz="0" w:space="0" w:color="auto"/>
      </w:divBdr>
    </w:div>
    <w:div w:id="1222129913">
      <w:bodyDiv w:val="1"/>
      <w:marLeft w:val="0"/>
      <w:marRight w:val="0"/>
      <w:marTop w:val="0"/>
      <w:marBottom w:val="0"/>
      <w:divBdr>
        <w:top w:val="none" w:sz="0" w:space="0" w:color="auto"/>
        <w:left w:val="none" w:sz="0" w:space="0" w:color="auto"/>
        <w:bottom w:val="none" w:sz="0" w:space="0" w:color="auto"/>
        <w:right w:val="none" w:sz="0" w:space="0" w:color="auto"/>
      </w:divBdr>
    </w:div>
    <w:div w:id="1381394049">
      <w:bodyDiv w:val="1"/>
      <w:marLeft w:val="0"/>
      <w:marRight w:val="0"/>
      <w:marTop w:val="0"/>
      <w:marBottom w:val="0"/>
      <w:divBdr>
        <w:top w:val="none" w:sz="0" w:space="0" w:color="auto"/>
        <w:left w:val="none" w:sz="0" w:space="0" w:color="auto"/>
        <w:bottom w:val="none" w:sz="0" w:space="0" w:color="auto"/>
        <w:right w:val="none" w:sz="0" w:space="0" w:color="auto"/>
      </w:divBdr>
    </w:div>
    <w:div w:id="1539273133">
      <w:bodyDiv w:val="1"/>
      <w:marLeft w:val="0"/>
      <w:marRight w:val="0"/>
      <w:marTop w:val="0"/>
      <w:marBottom w:val="0"/>
      <w:divBdr>
        <w:top w:val="none" w:sz="0" w:space="0" w:color="auto"/>
        <w:left w:val="none" w:sz="0" w:space="0" w:color="auto"/>
        <w:bottom w:val="none" w:sz="0" w:space="0" w:color="auto"/>
        <w:right w:val="none" w:sz="0" w:space="0" w:color="auto"/>
      </w:divBdr>
    </w:div>
    <w:div w:id="1635023321">
      <w:bodyDiv w:val="1"/>
      <w:marLeft w:val="0"/>
      <w:marRight w:val="0"/>
      <w:marTop w:val="0"/>
      <w:marBottom w:val="0"/>
      <w:divBdr>
        <w:top w:val="none" w:sz="0" w:space="0" w:color="auto"/>
        <w:left w:val="none" w:sz="0" w:space="0" w:color="auto"/>
        <w:bottom w:val="none" w:sz="0" w:space="0" w:color="auto"/>
        <w:right w:val="none" w:sz="0" w:space="0" w:color="auto"/>
      </w:divBdr>
    </w:div>
    <w:div w:id="1829053008">
      <w:bodyDiv w:val="1"/>
      <w:marLeft w:val="0"/>
      <w:marRight w:val="0"/>
      <w:marTop w:val="0"/>
      <w:marBottom w:val="0"/>
      <w:divBdr>
        <w:top w:val="none" w:sz="0" w:space="0" w:color="auto"/>
        <w:left w:val="none" w:sz="0" w:space="0" w:color="auto"/>
        <w:bottom w:val="none" w:sz="0" w:space="0" w:color="auto"/>
        <w:right w:val="none" w:sz="0" w:space="0" w:color="auto"/>
      </w:divBdr>
    </w:div>
    <w:div w:id="194919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ha.madani\Downloads\tf55635225_win32.dotx" TargetMode="Externa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Custom 10">
      <a:majorFont>
        <a:latin typeface="Franklin Gothic Medium"/>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5" ma:contentTypeDescription="Create a new document." ma:contentTypeScope="" ma:versionID="6303841d91754ae9e45eab54773e3b1c">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21f069cdc2b493a90fc663fd3b6884b6"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581427-BA1F-4129-8E13-202008E6DB4A}">
  <ds:schemaRefs>
    <ds:schemaRef ds:uri="http://schemas.openxmlformats.org/officeDocument/2006/bibliography"/>
  </ds:schemaRefs>
</ds:datastoreItem>
</file>

<file path=customXml/itemProps2.xml><?xml version="1.0" encoding="utf-8"?>
<ds:datastoreItem xmlns:ds="http://schemas.openxmlformats.org/officeDocument/2006/customXml" ds:itemID="{454CA595-A6F0-41F4-9D51-E2F52EB37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97189B-2E09-42B7-AB7F-E0D5D89CE3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tf55635225_win32</Template>
  <TotalTime>527</TotalTime>
  <Pages>37</Pages>
  <Words>8414</Words>
  <Characters>47964</Characters>
  <Application>Microsoft Office Word</Application>
  <DocSecurity>0</DocSecurity>
  <Lines>399</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dc:creator>
  <cp:keywords/>
  <dc:description/>
  <cp:lastModifiedBy>Eng</cp:lastModifiedBy>
  <cp:revision>27</cp:revision>
  <cp:lastPrinted>2025-04-18T22:16:00Z</cp:lastPrinted>
  <dcterms:created xsi:type="dcterms:W3CDTF">2024-08-09T19:27:00Z</dcterms:created>
  <dcterms:modified xsi:type="dcterms:W3CDTF">2025-04-19T21:13:00Z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_ip_UnifiedCompliancePolicyUIAction">
    <vt:lpwstr/>
  </property>
  <property fmtid="{D5CDD505-2E9C-101B-9397-08002B2CF9AE}" pid="4" name="Image">
    <vt:lpwstr>, </vt:lpwstr>
  </property>
  <property fmtid="{D5CDD505-2E9C-101B-9397-08002B2CF9AE}" pid="5" name="Status">
    <vt:lpwstr>Not started</vt:lpwstr>
  </property>
  <property fmtid="{D5CDD505-2E9C-101B-9397-08002B2CF9AE}" pid="6" name="_ip_UnifiedCompliancePolicyProperties">
    <vt:lpwstr/>
  </property>
  <property fmtid="{D5CDD505-2E9C-101B-9397-08002B2CF9AE}" pid="7" name="MediaServiceKeyPoints">
    <vt:lpwstr/>
  </property>
</Properties>
</file>